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618" w:rsidRDefault="000E0618" w:rsidP="000E0618">
      <w:pPr>
        <w:ind w:left="-539" w:firstLine="539"/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Приложение № 2</w:t>
      </w:r>
    </w:p>
    <w:p w:rsidR="000E0618" w:rsidRDefault="000E0618" w:rsidP="000E0618">
      <w:pPr>
        <w:ind w:left="-539" w:firstLine="539"/>
        <w:jc w:val="right"/>
        <w:rPr>
          <w:sz w:val="28"/>
          <w:szCs w:val="28"/>
        </w:rPr>
      </w:pPr>
    </w:p>
    <w:p w:rsidR="00B553BF" w:rsidRPr="00A24310" w:rsidRDefault="00BE06A7" w:rsidP="00B553BF">
      <w:pPr>
        <w:pStyle w:val="a3"/>
        <w:kinsoku w:val="0"/>
        <w:overflowPunct w:val="0"/>
        <w:spacing w:before="43" w:beforeAutospacing="0" w:after="0" w:afterAutospacing="0"/>
        <w:jc w:val="center"/>
        <w:textAlignment w:val="baseline"/>
        <w:rPr>
          <w:b/>
          <w:bCs/>
          <w:kern w:val="24"/>
          <w:sz w:val="28"/>
          <w:szCs w:val="28"/>
        </w:rPr>
      </w:pPr>
      <w:r>
        <w:rPr>
          <w:rFonts w:eastAsia="+mj-ea"/>
          <w:bCs/>
          <w:sz w:val="28"/>
          <w:szCs w:val="28"/>
        </w:rPr>
        <w:t>Реестр</w:t>
      </w:r>
      <w:r w:rsidR="00B553BF" w:rsidRPr="00A24310">
        <w:rPr>
          <w:rFonts w:eastAsia="+mj-ea"/>
          <w:bCs/>
          <w:sz w:val="28"/>
          <w:szCs w:val="28"/>
        </w:rPr>
        <w:t xml:space="preserve"> </w:t>
      </w:r>
      <w:r>
        <w:rPr>
          <w:rFonts w:eastAsia="+mj-ea" w:cs="+mj-cs"/>
          <w:bCs/>
          <w:sz w:val="28"/>
          <w:szCs w:val="28"/>
        </w:rPr>
        <w:t>описания</w:t>
      </w:r>
      <w:r w:rsidR="00B553BF" w:rsidRPr="00A24310">
        <w:rPr>
          <w:rFonts w:eastAsia="+mj-ea" w:cs="+mj-cs"/>
          <w:bCs/>
          <w:sz w:val="28"/>
          <w:szCs w:val="28"/>
        </w:rPr>
        <w:t xml:space="preserve"> процедур, включенных в</w:t>
      </w:r>
      <w:r w:rsidR="00B553BF" w:rsidRPr="00A24310">
        <w:rPr>
          <w:rFonts w:eastAsia="+mj-ea" w:cs="+mj-cs"/>
          <w:bCs/>
          <w:sz w:val="32"/>
          <w:szCs w:val="32"/>
        </w:rPr>
        <w:t xml:space="preserve"> </w:t>
      </w:r>
      <w:r w:rsidR="00585957" w:rsidRPr="00A24310">
        <w:rPr>
          <w:rFonts w:eastAsia="+mj-ea" w:cs="+mj-cs"/>
          <w:b/>
          <w:bCs/>
          <w:sz w:val="36"/>
          <w:szCs w:val="36"/>
          <w:lang w:val="en-US"/>
        </w:rPr>
        <w:t>I</w:t>
      </w:r>
      <w:r w:rsidR="00585957" w:rsidRPr="00A24310">
        <w:rPr>
          <w:rFonts w:eastAsia="+mj-ea" w:cs="+mj-cs"/>
          <w:b/>
          <w:bCs/>
          <w:sz w:val="36"/>
          <w:szCs w:val="36"/>
        </w:rPr>
        <w:t xml:space="preserve"> </w:t>
      </w:r>
      <w:r w:rsidR="00B553BF" w:rsidRPr="00A24310">
        <w:rPr>
          <w:rFonts w:eastAsia="+mj-ea" w:cs="+mj-cs"/>
          <w:b/>
          <w:bCs/>
          <w:sz w:val="36"/>
          <w:szCs w:val="36"/>
        </w:rPr>
        <w:t xml:space="preserve">раздел </w:t>
      </w:r>
      <w:r w:rsidR="00D111BB" w:rsidRPr="00D111BB">
        <w:rPr>
          <w:rFonts w:eastAsia="+mj-ea" w:cs="+mj-cs"/>
          <w:bCs/>
          <w:sz w:val="28"/>
          <w:szCs w:val="28"/>
        </w:rPr>
        <w:t>И</w:t>
      </w:r>
      <w:r w:rsidR="00B553BF" w:rsidRPr="00D111BB">
        <w:rPr>
          <w:rFonts w:eastAsia="+mj-ea" w:cs="+mj-cs"/>
          <w:bCs/>
          <w:sz w:val="28"/>
          <w:szCs w:val="28"/>
        </w:rPr>
        <w:t>сче</w:t>
      </w:r>
      <w:r w:rsidR="00B553BF" w:rsidRPr="00A24310">
        <w:rPr>
          <w:rFonts w:eastAsia="+mj-ea" w:cs="+mj-cs"/>
          <w:bCs/>
          <w:sz w:val="28"/>
          <w:szCs w:val="28"/>
        </w:rPr>
        <w:t>рпывающего перечня процедур в сфере жилищного строительства</w:t>
      </w:r>
    </w:p>
    <w:p w:rsidR="00B553BF" w:rsidRPr="00C35B3A" w:rsidRDefault="00B553BF" w:rsidP="00B553BF">
      <w:pPr>
        <w:jc w:val="center"/>
        <w:rPr>
          <w:rFonts w:eastAsiaTheme="minorHAnsi"/>
          <w:sz w:val="18"/>
          <w:szCs w:val="18"/>
          <w:lang w:eastAsia="en-US"/>
        </w:rPr>
      </w:pPr>
    </w:p>
    <w:tbl>
      <w:tblPr>
        <w:tblStyle w:val="a4"/>
        <w:tblW w:w="1601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1842"/>
        <w:gridCol w:w="1701"/>
        <w:gridCol w:w="1560"/>
        <w:gridCol w:w="1134"/>
        <w:gridCol w:w="1275"/>
        <w:gridCol w:w="1418"/>
        <w:gridCol w:w="1134"/>
        <w:gridCol w:w="1276"/>
        <w:gridCol w:w="992"/>
        <w:gridCol w:w="993"/>
      </w:tblGrid>
      <w:tr w:rsidR="00B553BF" w:rsidRPr="00C35B3A" w:rsidTr="001E4FF5">
        <w:trPr>
          <w:trHeight w:val="818"/>
        </w:trPr>
        <w:tc>
          <w:tcPr>
            <w:tcW w:w="993" w:type="dxa"/>
            <w:vMerge w:val="restart"/>
          </w:tcPr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>Наименование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>процедуры в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>соответствии с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>перечнем процедур</w:t>
            </w:r>
          </w:p>
          <w:p w:rsidR="00B553BF" w:rsidRPr="00BB58CB" w:rsidRDefault="00B553BF" w:rsidP="00BB58CB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 w:val="restart"/>
          </w:tcPr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Наименование и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реквизиты (с указанием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структурной единицы)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федерального закона,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нормативного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правового акта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Правительства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Российской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Федерации,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нормативного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правового акта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федерального органа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исполнительной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власти, нормативного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правового акта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субъекта Российской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Федерации или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муниципального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правового акта,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которым установлена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процедура в сфере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жилищного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>строительств</w:t>
            </w:r>
          </w:p>
          <w:p w:rsidR="00B553BF" w:rsidRPr="00BB58CB" w:rsidRDefault="00B553BF" w:rsidP="00BB58CB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842" w:type="dxa"/>
            <w:vMerge w:val="restart"/>
          </w:tcPr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Наименование и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реквизиты (дата и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номер принятия), дата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вступления в силу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федерального закона,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нормативного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правового акта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Правительства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Российской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Федерации,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нормативного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правового акта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федерального органа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исполнительной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власти, нормативного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правового акта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субъекта Российской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Федерации или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муниципального правового акта,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которыми установлен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порядок проведения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процедуры, и указание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структурной единицы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(номера раздела,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главы, статьи, части,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пункта, подпункта)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указанного закона или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нормативного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правового акта, в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котором содержится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норма,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устанавливающая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порядок проведения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>процедуры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rFonts w:eastAsia="Calibri"/>
                <w:kern w:val="24"/>
                <w:sz w:val="16"/>
                <w:szCs w:val="16"/>
              </w:rPr>
              <w:t>Случаи, в которых требуется проведение процедуры</w:t>
            </w:r>
          </w:p>
          <w:p w:rsidR="00B553BF" w:rsidRPr="00BB58CB" w:rsidRDefault="00B553BF" w:rsidP="00BB58CB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782" w:type="dxa"/>
            <w:gridSpan w:val="8"/>
            <w:vAlign w:val="center"/>
          </w:tcPr>
          <w:p w:rsidR="00B553BF" w:rsidRPr="00BB58CB" w:rsidRDefault="00B553BF" w:rsidP="00BB58CB">
            <w:pPr>
              <w:jc w:val="center"/>
              <w:rPr>
                <w:sz w:val="16"/>
                <w:szCs w:val="16"/>
              </w:rPr>
            </w:pPr>
            <w:r w:rsidRPr="00BB58CB">
              <w:rPr>
                <w:rFonts w:eastAsia="Calibri"/>
                <w:kern w:val="24"/>
                <w:sz w:val="16"/>
                <w:szCs w:val="16"/>
              </w:rPr>
              <w:t>Установленные федеральным законом, нормативным правовым актом Правительства Российской Федерации, нормативным правовым актом федерального органа исполнительной власти</w:t>
            </w:r>
          </w:p>
        </w:tc>
      </w:tr>
      <w:tr w:rsidR="00B553BF" w:rsidRPr="00C35B3A" w:rsidTr="001E4FF5">
        <w:tc>
          <w:tcPr>
            <w:tcW w:w="993" w:type="dxa"/>
            <w:vMerge/>
          </w:tcPr>
          <w:p w:rsidR="00B553BF" w:rsidRPr="00BB58CB" w:rsidRDefault="00B553BF" w:rsidP="00BB58CB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B553BF" w:rsidRPr="00BB58CB" w:rsidRDefault="00B553BF" w:rsidP="00BB58CB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B553BF" w:rsidRPr="00BB58CB" w:rsidRDefault="00B553BF" w:rsidP="00BB58CB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B553BF" w:rsidRPr="00BB58CB" w:rsidRDefault="00B553BF" w:rsidP="00BB58CB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B553BF" w:rsidRPr="00BB58CB" w:rsidRDefault="00B553BF" w:rsidP="00BB58CB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BB58CB">
              <w:rPr>
                <w:rFonts w:eastAsia="Calibri"/>
                <w:kern w:val="24"/>
                <w:sz w:val="16"/>
                <w:szCs w:val="16"/>
              </w:rPr>
              <w:t>Перечень документов, которые заявитель обязан представить для проведения процедуры</w:t>
            </w:r>
          </w:p>
        </w:tc>
        <w:tc>
          <w:tcPr>
            <w:tcW w:w="1134" w:type="dxa"/>
          </w:tcPr>
          <w:p w:rsidR="00B553BF" w:rsidRPr="00BB58CB" w:rsidRDefault="00B553BF" w:rsidP="00BB58CB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BB58CB">
              <w:rPr>
                <w:rFonts w:eastAsia="Calibri"/>
                <w:kern w:val="24"/>
                <w:sz w:val="16"/>
                <w:szCs w:val="16"/>
              </w:rPr>
              <w:t>Перечень документов, получаемых заявителем в результате проведения процедуры</w:t>
            </w:r>
          </w:p>
        </w:tc>
        <w:tc>
          <w:tcPr>
            <w:tcW w:w="1275" w:type="dxa"/>
          </w:tcPr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Основания для отказа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в принятии заявления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и требуемых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документов для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>проведения процедуры</w:t>
            </w:r>
          </w:p>
          <w:p w:rsidR="00B553BF" w:rsidRPr="00BB58CB" w:rsidRDefault="00B553BF" w:rsidP="00BB58CB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B553BF" w:rsidRPr="00BB58CB" w:rsidRDefault="00B553BF" w:rsidP="00BB58CB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B553BF" w:rsidRPr="00BB58CB" w:rsidRDefault="00B553BF" w:rsidP="00BB58CB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B553BF" w:rsidRPr="00BB58CB" w:rsidRDefault="00B553BF" w:rsidP="00BB58CB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B553BF" w:rsidRPr="00BB58CB" w:rsidRDefault="00B553BF" w:rsidP="00BB58CB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B553BF" w:rsidRPr="00BB58CB" w:rsidRDefault="00B553BF" w:rsidP="00BB58CB">
            <w:pPr>
              <w:ind w:left="-6662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</w:tcPr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Основания для отказа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в выдаче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заключения,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в том числе в выдаче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отрицательного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заключения, основание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для </w:t>
            </w:r>
            <w:r w:rsidR="00F03526" w:rsidRPr="00BB58CB">
              <w:rPr>
                <w:sz w:val="16"/>
                <w:szCs w:val="16"/>
              </w:rPr>
              <w:t>непредставления</w:t>
            </w:r>
            <w:r w:rsidRPr="00BB58CB">
              <w:rPr>
                <w:sz w:val="16"/>
                <w:szCs w:val="16"/>
              </w:rPr>
              <w:t xml:space="preserve">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разрешения или отказа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в иной установленной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форме заявителю по итогам проведения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>процедуры</w:t>
            </w:r>
          </w:p>
          <w:p w:rsidR="00B553BF" w:rsidRPr="00BB58CB" w:rsidRDefault="00B553BF" w:rsidP="00BB58CB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:rsidR="00B553BF" w:rsidRPr="00BB58CB" w:rsidRDefault="00B553BF" w:rsidP="00BB58CB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BB58CB">
              <w:rPr>
                <w:rFonts w:eastAsiaTheme="minorHAnsi"/>
                <w:sz w:val="16"/>
                <w:szCs w:val="16"/>
                <w:lang w:eastAsia="en-US"/>
              </w:rPr>
              <w:t>Срок проведения процедуры</w:t>
            </w:r>
          </w:p>
        </w:tc>
        <w:tc>
          <w:tcPr>
            <w:tcW w:w="1276" w:type="dxa"/>
          </w:tcPr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Стоимость проведения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процедуры для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заявителя или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порядок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определения такой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>стоимости</w:t>
            </w:r>
          </w:p>
          <w:p w:rsidR="00B553BF" w:rsidRPr="00BB58CB" w:rsidRDefault="00B553BF" w:rsidP="00BB58CB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Форма подачи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заявителем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документов на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проведение процедуры(на бумажном носителе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или в электронной 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>форме)</w:t>
            </w:r>
          </w:p>
          <w:p w:rsidR="00B553BF" w:rsidRPr="00BB58CB" w:rsidRDefault="00B553BF" w:rsidP="00BB58CB">
            <w:pPr>
              <w:rPr>
                <w:sz w:val="16"/>
                <w:szCs w:val="16"/>
              </w:rPr>
            </w:pPr>
            <w:r w:rsidRPr="00BB58CB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</w:tcPr>
          <w:p w:rsidR="00B553BF" w:rsidRPr="00BB58CB" w:rsidRDefault="00B553BF" w:rsidP="00BB58CB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B58CB">
              <w:rPr>
                <w:rFonts w:eastAsia="Calibri"/>
                <w:sz w:val="16"/>
                <w:szCs w:val="16"/>
                <w:lang w:eastAsia="en-US"/>
              </w:rPr>
              <w:t xml:space="preserve">Орган (организация), осуществляющий проведение процедуры </w:t>
            </w:r>
          </w:p>
          <w:p w:rsidR="00B553BF" w:rsidRPr="00BB58CB" w:rsidRDefault="00B553BF" w:rsidP="00BB58CB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</w:tr>
      <w:tr w:rsidR="00B37F6E" w:rsidRPr="00C35B3A" w:rsidTr="001E4FF5">
        <w:trPr>
          <w:trHeight w:val="2973"/>
        </w:trPr>
        <w:tc>
          <w:tcPr>
            <w:tcW w:w="993" w:type="dxa"/>
          </w:tcPr>
          <w:p w:rsidR="00B37F6E" w:rsidRPr="00B37F6E" w:rsidRDefault="00746B53" w:rsidP="00BB58C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7.</w:t>
            </w:r>
            <w:r w:rsidR="00B37F6E" w:rsidRPr="00B37F6E">
              <w:rPr>
                <w:sz w:val="16"/>
                <w:szCs w:val="16"/>
              </w:rPr>
              <w:t>Допуск заявителя к участию в аукционе на право заключить договор о развитии застроенной территории</w:t>
            </w:r>
          </w:p>
        </w:tc>
        <w:tc>
          <w:tcPr>
            <w:tcW w:w="1701" w:type="dxa"/>
          </w:tcPr>
          <w:p w:rsidR="00B37F6E" w:rsidRPr="00E75CDD" w:rsidRDefault="00746B53" w:rsidP="00E75CDD">
            <w:pPr>
              <w:pStyle w:val="a7"/>
              <w:rPr>
                <w:rFonts w:eastAsia="+mj-ea" w:cs="+mj-cs"/>
                <w:sz w:val="16"/>
                <w:szCs w:val="16"/>
              </w:rPr>
            </w:pPr>
            <w:r w:rsidRPr="00E75CDD">
              <w:rPr>
                <w:rFonts w:eastAsia="+mj-ea" w:cs="+mj-cs"/>
                <w:sz w:val="16"/>
                <w:szCs w:val="16"/>
              </w:rPr>
              <w:t>статья 13 Федерального закона от 27.07.2010 № 210-ФЗ «Об организации предоставления государственных и муниципальных услуг»</w:t>
            </w:r>
            <w:r>
              <w:rPr>
                <w:rFonts w:eastAsia="+mj-ea" w:cs="+mj-cs"/>
                <w:sz w:val="16"/>
                <w:szCs w:val="16"/>
              </w:rPr>
              <w:t>.</w:t>
            </w:r>
          </w:p>
        </w:tc>
        <w:tc>
          <w:tcPr>
            <w:tcW w:w="1842" w:type="dxa"/>
          </w:tcPr>
          <w:p w:rsidR="00746B53" w:rsidRPr="00746B53" w:rsidRDefault="00746B53" w:rsidP="00746B53">
            <w:pPr>
              <w:jc w:val="both"/>
              <w:rPr>
                <w:sz w:val="16"/>
                <w:szCs w:val="16"/>
              </w:rPr>
            </w:pPr>
            <w:r w:rsidRPr="00746B53">
              <w:rPr>
                <w:sz w:val="16"/>
                <w:szCs w:val="16"/>
              </w:rPr>
              <w:t>От 25.11.2013 № 126</w:t>
            </w:r>
          </w:p>
          <w:p w:rsidR="00B37F6E" w:rsidRPr="003B2828" w:rsidRDefault="00746B53" w:rsidP="00746B53">
            <w:pPr>
              <w:pStyle w:val="a7"/>
              <w:rPr>
                <w:rFonts w:eastAsia="+mj-ea" w:cs="+mj-cs"/>
                <w:sz w:val="16"/>
                <w:szCs w:val="16"/>
              </w:rPr>
            </w:pPr>
            <w:r w:rsidRPr="00746B53">
              <w:rPr>
                <w:sz w:val="16"/>
                <w:szCs w:val="16"/>
              </w:rPr>
              <w:t>«Об утверждении Положения о развитии застроенных территорий Росташевского сельского поселения Панинского муниципального района Воронежской области»</w:t>
            </w:r>
          </w:p>
        </w:tc>
        <w:tc>
          <w:tcPr>
            <w:tcW w:w="1701" w:type="dxa"/>
          </w:tcPr>
          <w:p w:rsidR="00746B53" w:rsidRPr="00746B53" w:rsidRDefault="00746B53" w:rsidP="00746B53">
            <w:pPr>
              <w:jc w:val="both"/>
              <w:rPr>
                <w:sz w:val="16"/>
                <w:szCs w:val="16"/>
              </w:rPr>
            </w:pPr>
            <w:r w:rsidRPr="00746B53">
              <w:rPr>
                <w:sz w:val="16"/>
                <w:szCs w:val="16"/>
              </w:rPr>
              <w:t>в случае принятия решения о развитии застроенной территории</w:t>
            </w:r>
          </w:p>
          <w:p w:rsidR="00B37F6E" w:rsidRPr="003B2828" w:rsidRDefault="00B37F6E" w:rsidP="00BB58CB">
            <w:pPr>
              <w:rPr>
                <w:rFonts w:eastAsia="+mj-ea" w:cs="+mj-cs"/>
                <w:sz w:val="16"/>
                <w:szCs w:val="16"/>
              </w:rPr>
            </w:pPr>
          </w:p>
        </w:tc>
        <w:tc>
          <w:tcPr>
            <w:tcW w:w="1560" w:type="dxa"/>
          </w:tcPr>
          <w:p w:rsidR="00746B53" w:rsidRPr="00746B53" w:rsidRDefault="00746B53" w:rsidP="00746B53">
            <w:pPr>
              <w:autoSpaceDE w:val="0"/>
              <w:autoSpaceDN w:val="0"/>
              <w:adjustRightInd w:val="0"/>
              <w:ind w:firstLine="540"/>
              <w:jc w:val="both"/>
              <w:rPr>
                <w:sz w:val="16"/>
                <w:szCs w:val="16"/>
              </w:rPr>
            </w:pPr>
            <w:r w:rsidRPr="00746B53">
              <w:rPr>
                <w:sz w:val="16"/>
                <w:szCs w:val="16"/>
              </w:rPr>
              <w:t>копии документов о признании многоквартирного(ых) дома(ов) аварийным(и) и подлежащим(и) сносу (если на земельном участке, в отношении которого планируется принять решение о развитии застроенной территории, расположен такой дом и при наличии таких документов у заявителя);</w:t>
            </w:r>
          </w:p>
          <w:p w:rsidR="00746B53" w:rsidRPr="00746B53" w:rsidRDefault="00746B53" w:rsidP="00746B53">
            <w:pPr>
              <w:autoSpaceDE w:val="0"/>
              <w:autoSpaceDN w:val="0"/>
              <w:adjustRightInd w:val="0"/>
              <w:ind w:firstLine="540"/>
              <w:jc w:val="both"/>
              <w:rPr>
                <w:sz w:val="16"/>
                <w:szCs w:val="16"/>
              </w:rPr>
            </w:pPr>
            <w:r w:rsidRPr="00746B53">
              <w:rPr>
                <w:sz w:val="16"/>
                <w:szCs w:val="16"/>
              </w:rPr>
              <w:t>- топографическая съемка земельного участка масштаба 1:500 (при отсутствии – М1:2000) с указанием проекта границ земельного участка, в отношении которого заинтересованное лицо просит принять решение о развитии территории;</w:t>
            </w:r>
          </w:p>
          <w:p w:rsidR="00746B53" w:rsidRPr="00746B53" w:rsidRDefault="00746B53" w:rsidP="00746B53">
            <w:pPr>
              <w:autoSpaceDE w:val="0"/>
              <w:autoSpaceDN w:val="0"/>
              <w:adjustRightInd w:val="0"/>
              <w:ind w:firstLine="540"/>
              <w:jc w:val="both"/>
              <w:rPr>
                <w:sz w:val="16"/>
                <w:szCs w:val="16"/>
              </w:rPr>
            </w:pPr>
            <w:r w:rsidRPr="00746B53">
              <w:rPr>
                <w:sz w:val="16"/>
                <w:szCs w:val="16"/>
              </w:rPr>
              <w:t>- учредительные документы (для юридических лиц);</w:t>
            </w:r>
          </w:p>
          <w:p w:rsidR="00746B53" w:rsidRPr="00746B53" w:rsidRDefault="00746B53" w:rsidP="00746B53">
            <w:pPr>
              <w:autoSpaceDE w:val="0"/>
              <w:autoSpaceDN w:val="0"/>
              <w:adjustRightInd w:val="0"/>
              <w:ind w:firstLine="540"/>
              <w:jc w:val="both"/>
              <w:rPr>
                <w:sz w:val="16"/>
                <w:szCs w:val="16"/>
              </w:rPr>
            </w:pPr>
            <w:r w:rsidRPr="00746B53">
              <w:rPr>
                <w:sz w:val="16"/>
                <w:szCs w:val="16"/>
              </w:rPr>
              <w:t>- свидетельство о постановке на учет в налоговом органе (для юридических лиц и индивидуальных предпринимателей);</w:t>
            </w:r>
          </w:p>
          <w:p w:rsidR="00B37F6E" w:rsidRPr="00746B53" w:rsidRDefault="00746B53" w:rsidP="00746B53">
            <w:pPr>
              <w:autoSpaceDE w:val="0"/>
              <w:autoSpaceDN w:val="0"/>
              <w:adjustRightInd w:val="0"/>
              <w:rPr>
                <w:rFonts w:eastAsia="SimSun-ExtB" w:cs="+mj-cs"/>
                <w:sz w:val="16"/>
                <w:szCs w:val="16"/>
              </w:rPr>
            </w:pPr>
            <w:r w:rsidRPr="00746B53">
              <w:rPr>
                <w:sz w:val="16"/>
                <w:szCs w:val="16"/>
              </w:rPr>
              <w:lastRenderedPageBreak/>
              <w:t>- копия паспорта (для физических лиц</w:t>
            </w:r>
          </w:p>
        </w:tc>
        <w:tc>
          <w:tcPr>
            <w:tcW w:w="1134" w:type="dxa"/>
          </w:tcPr>
          <w:p w:rsidR="00B37F6E" w:rsidRDefault="00746B53" w:rsidP="00320F8C">
            <w:pPr>
              <w:rPr>
                <w:rFonts w:eastAsia="SimSun-ExtB" w:cs="+mj-cs"/>
                <w:sz w:val="16"/>
                <w:szCs w:val="16"/>
              </w:rPr>
            </w:pPr>
            <w:r>
              <w:rPr>
                <w:rFonts w:eastAsia="SimSun-ExtB" w:cs="+mj-cs"/>
                <w:sz w:val="16"/>
                <w:szCs w:val="16"/>
              </w:rPr>
              <w:lastRenderedPageBreak/>
              <w:t>Договор на развитие застроенной территории</w:t>
            </w:r>
          </w:p>
        </w:tc>
        <w:tc>
          <w:tcPr>
            <w:tcW w:w="1275" w:type="dxa"/>
          </w:tcPr>
          <w:p w:rsidR="00B37F6E" w:rsidRPr="00746B53" w:rsidRDefault="00746B53" w:rsidP="00320F8C">
            <w:pPr>
              <w:rPr>
                <w:rFonts w:eastAsia="+mj-ea" w:cs="+mj-cs"/>
                <w:sz w:val="16"/>
                <w:szCs w:val="16"/>
              </w:rPr>
            </w:pPr>
            <w:r w:rsidRPr="00746B53">
              <w:rPr>
                <w:sz w:val="16"/>
                <w:szCs w:val="16"/>
              </w:rPr>
              <w:t xml:space="preserve">в случаях, предусмотренных </w:t>
            </w:r>
            <w:hyperlink r:id="rId6" w:history="1">
              <w:r w:rsidRPr="00746B53">
                <w:rPr>
                  <w:sz w:val="16"/>
                  <w:szCs w:val="16"/>
                </w:rPr>
                <w:t>частью 9 статьи 46.2</w:t>
              </w:r>
            </w:hyperlink>
            <w:r w:rsidRPr="00746B53">
              <w:rPr>
                <w:sz w:val="16"/>
                <w:szCs w:val="16"/>
              </w:rPr>
              <w:t xml:space="preserve"> Градостроительного кодекса Российской Федерации</w:t>
            </w:r>
          </w:p>
        </w:tc>
        <w:tc>
          <w:tcPr>
            <w:tcW w:w="1418" w:type="dxa"/>
          </w:tcPr>
          <w:p w:rsidR="00B37F6E" w:rsidRPr="00746B53" w:rsidRDefault="00746B53" w:rsidP="000A4D68">
            <w:pPr>
              <w:widowControl w:val="0"/>
              <w:autoSpaceDE w:val="0"/>
              <w:autoSpaceDN w:val="0"/>
              <w:adjustRightInd w:val="0"/>
              <w:rPr>
                <w:rFonts w:eastAsia="+mj-ea" w:cs="+mj-cs"/>
                <w:sz w:val="16"/>
                <w:szCs w:val="16"/>
              </w:rPr>
            </w:pPr>
            <w:r w:rsidRPr="00746B53">
              <w:rPr>
                <w:sz w:val="16"/>
                <w:szCs w:val="16"/>
              </w:rPr>
              <w:t>При несоответствии застроенных территорий установленным законодательством критериям и возможности принятия решения об их развитии</w:t>
            </w:r>
          </w:p>
        </w:tc>
        <w:tc>
          <w:tcPr>
            <w:tcW w:w="1134" w:type="dxa"/>
          </w:tcPr>
          <w:p w:rsidR="00B37F6E" w:rsidRPr="003B2828" w:rsidRDefault="00746B53" w:rsidP="00BB58CB">
            <w:pPr>
              <w:rPr>
                <w:rFonts w:eastAsia="+mj-ea" w:cs="+mj-cs"/>
                <w:sz w:val="16"/>
                <w:szCs w:val="16"/>
              </w:rPr>
            </w:pPr>
            <w:r w:rsidRPr="003B2828">
              <w:rPr>
                <w:rFonts w:eastAsia="+mj-ea" w:cs="+mj-cs"/>
                <w:sz w:val="16"/>
                <w:szCs w:val="16"/>
              </w:rPr>
              <w:t>Срок предоставления муниципальной услуги не должен превышать 30  дней со дня представления заявления.</w:t>
            </w:r>
          </w:p>
        </w:tc>
        <w:tc>
          <w:tcPr>
            <w:tcW w:w="1276" w:type="dxa"/>
          </w:tcPr>
          <w:p w:rsidR="00B37F6E" w:rsidRPr="003B2828" w:rsidRDefault="00746B53" w:rsidP="00320F8C">
            <w:pPr>
              <w:rPr>
                <w:rFonts w:eastAsia="+mj-ea" w:cs="+mj-cs"/>
                <w:sz w:val="16"/>
                <w:szCs w:val="16"/>
              </w:rPr>
            </w:pPr>
            <w:r w:rsidRPr="003B2828">
              <w:rPr>
                <w:rFonts w:eastAsia="+mj-ea" w:cs="+mj-cs"/>
                <w:sz w:val="16"/>
                <w:szCs w:val="16"/>
              </w:rPr>
              <w:t>Муниципальная услуга предоставляется на безвозмездной основе</w:t>
            </w:r>
            <w:r>
              <w:rPr>
                <w:rFonts w:eastAsia="+mj-ea" w:cs="+mj-cs"/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B37F6E" w:rsidRPr="003B2828" w:rsidRDefault="00746B53" w:rsidP="000A4D68">
            <w:pPr>
              <w:rPr>
                <w:rFonts w:eastAsia="+mj-ea" w:cs="+mj-cs"/>
                <w:sz w:val="16"/>
                <w:szCs w:val="16"/>
              </w:rPr>
            </w:pPr>
            <w:r w:rsidRPr="003B2828">
              <w:rPr>
                <w:rFonts w:eastAsia="+mj-ea" w:cs="+mj-cs"/>
                <w:sz w:val="16"/>
                <w:szCs w:val="16"/>
              </w:rPr>
              <w:t>На бумажном носителе.</w:t>
            </w:r>
          </w:p>
        </w:tc>
        <w:tc>
          <w:tcPr>
            <w:tcW w:w="993" w:type="dxa"/>
          </w:tcPr>
          <w:p w:rsidR="00746B53" w:rsidRPr="003B2828" w:rsidRDefault="00746B53" w:rsidP="00746B53">
            <w:pPr>
              <w:rPr>
                <w:sz w:val="16"/>
                <w:szCs w:val="16"/>
              </w:rPr>
            </w:pPr>
            <w:r>
              <w:rPr>
                <w:rFonts w:eastAsia="+mj-ea" w:cs="+mj-cs"/>
                <w:sz w:val="16"/>
                <w:szCs w:val="16"/>
              </w:rPr>
              <w:t>А</w:t>
            </w:r>
            <w:r w:rsidRPr="003B2828">
              <w:rPr>
                <w:rFonts w:eastAsia="+mj-ea" w:cs="+mj-cs"/>
                <w:sz w:val="16"/>
                <w:szCs w:val="16"/>
              </w:rPr>
              <w:t xml:space="preserve">дминистрация </w:t>
            </w:r>
            <w:r>
              <w:rPr>
                <w:rFonts w:eastAsia="+mj-ea" w:cs="+mj-cs"/>
                <w:sz w:val="16"/>
                <w:szCs w:val="16"/>
              </w:rPr>
              <w:t>Росташевского</w:t>
            </w:r>
            <w:r w:rsidRPr="003B2828">
              <w:rPr>
                <w:rFonts w:eastAsia="+mj-ea" w:cs="+mj-cs"/>
                <w:sz w:val="16"/>
                <w:szCs w:val="16"/>
              </w:rPr>
              <w:t xml:space="preserve"> сельского поселения </w:t>
            </w:r>
            <w:r>
              <w:rPr>
                <w:rFonts w:eastAsia="+mj-ea" w:cs="+mj-cs"/>
                <w:sz w:val="16"/>
                <w:szCs w:val="16"/>
              </w:rPr>
              <w:t>Панинского</w:t>
            </w:r>
            <w:r w:rsidRPr="003B2828">
              <w:rPr>
                <w:rFonts w:eastAsia="+mj-ea" w:cs="+mj-cs"/>
                <w:sz w:val="16"/>
                <w:szCs w:val="16"/>
              </w:rPr>
              <w:t xml:space="preserve"> муниципального района Воронежской области.</w:t>
            </w:r>
          </w:p>
          <w:p w:rsidR="00B37F6E" w:rsidRDefault="00B37F6E" w:rsidP="00320F8C">
            <w:pPr>
              <w:rPr>
                <w:rFonts w:eastAsia="+mj-ea" w:cs="+mj-cs"/>
                <w:sz w:val="16"/>
                <w:szCs w:val="16"/>
              </w:rPr>
            </w:pPr>
          </w:p>
        </w:tc>
      </w:tr>
      <w:tr w:rsidR="00826333" w:rsidRPr="00C35B3A" w:rsidTr="001E4FF5">
        <w:trPr>
          <w:trHeight w:val="2973"/>
        </w:trPr>
        <w:tc>
          <w:tcPr>
            <w:tcW w:w="993" w:type="dxa"/>
          </w:tcPr>
          <w:p w:rsidR="00826333" w:rsidRPr="00741A54" w:rsidRDefault="00741A54" w:rsidP="00BB58C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20(1)</w:t>
            </w:r>
            <w:r w:rsidRPr="00741A54">
              <w:rPr>
                <w:sz w:val="16"/>
                <w:szCs w:val="16"/>
              </w:rPr>
              <w:t>Принятие решения об утверждении схемы расположения земельного участка на кадастровом плане территории</w:t>
            </w:r>
          </w:p>
        </w:tc>
        <w:tc>
          <w:tcPr>
            <w:tcW w:w="1701" w:type="dxa"/>
          </w:tcPr>
          <w:p w:rsidR="00826333" w:rsidRPr="00E75CDD" w:rsidRDefault="00741A54" w:rsidP="00E75CDD">
            <w:pPr>
              <w:pStyle w:val="a7"/>
              <w:rPr>
                <w:rFonts w:eastAsia="+mj-ea" w:cs="+mj-cs"/>
                <w:sz w:val="16"/>
                <w:szCs w:val="16"/>
              </w:rPr>
            </w:pPr>
            <w:r w:rsidRPr="00E75CDD">
              <w:rPr>
                <w:rFonts w:eastAsia="+mj-ea" w:cs="+mj-cs"/>
                <w:sz w:val="16"/>
                <w:szCs w:val="16"/>
              </w:rPr>
              <w:t>статья 13 Федерального закона от 27.07.2010 № 210-ФЗ «Об организации предоставления государственных и муниципальных услуг»</w:t>
            </w:r>
            <w:r>
              <w:rPr>
                <w:rFonts w:eastAsia="+mj-ea" w:cs="+mj-cs"/>
                <w:sz w:val="16"/>
                <w:szCs w:val="16"/>
              </w:rPr>
              <w:t>.</w:t>
            </w:r>
          </w:p>
        </w:tc>
        <w:tc>
          <w:tcPr>
            <w:tcW w:w="1842" w:type="dxa"/>
          </w:tcPr>
          <w:p w:rsidR="00826333" w:rsidRPr="00741A54" w:rsidRDefault="00160CD1" w:rsidP="00160CD1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28.09.2015 № 88</w:t>
            </w:r>
            <w:r w:rsidR="00741A54" w:rsidRPr="00741A5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Об утверждении административного регламента</w:t>
            </w:r>
            <w:r w:rsidRPr="00741A54">
              <w:rPr>
                <w:sz w:val="16"/>
                <w:szCs w:val="16"/>
              </w:rPr>
              <w:t xml:space="preserve"> Росташевского сельского поселения Панинского муниципаль</w:t>
            </w:r>
            <w:r>
              <w:rPr>
                <w:sz w:val="16"/>
                <w:szCs w:val="16"/>
              </w:rPr>
              <w:t>ного района Воронежской области «Утверждение и выдача схем расположения земельного участка на кадастровом плане территории»</w:t>
            </w:r>
          </w:p>
        </w:tc>
        <w:tc>
          <w:tcPr>
            <w:tcW w:w="1701" w:type="dxa"/>
          </w:tcPr>
          <w:p w:rsidR="00741A54" w:rsidRPr="00741A54" w:rsidRDefault="00741A54" w:rsidP="00741A54">
            <w:pPr>
              <w:jc w:val="both"/>
              <w:rPr>
                <w:sz w:val="16"/>
                <w:szCs w:val="16"/>
              </w:rPr>
            </w:pPr>
            <w:r w:rsidRPr="00741A54">
              <w:rPr>
                <w:sz w:val="16"/>
                <w:szCs w:val="16"/>
              </w:rPr>
              <w:t>В случае принятия решения администрации о присвоении объекту адресации адреса</w:t>
            </w:r>
          </w:p>
          <w:p w:rsidR="00826333" w:rsidRPr="00746B53" w:rsidRDefault="00826333" w:rsidP="00741A5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741A54" w:rsidRPr="00741A54" w:rsidRDefault="00741A54" w:rsidP="00741A5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16"/>
                <w:szCs w:val="16"/>
              </w:rPr>
            </w:pPr>
            <w:r w:rsidRPr="00741A54">
              <w:rPr>
                <w:sz w:val="16"/>
                <w:szCs w:val="16"/>
              </w:rPr>
              <w:t>Заявление, предоставленное в администрацию МО, МФЦ в письменном виде или в электронной форме, в форме электронного документа через ПГУ ВО, иным способом, позволяющим передать в электронном виде заявления;</w:t>
            </w:r>
          </w:p>
          <w:p w:rsidR="00741A54" w:rsidRPr="00741A54" w:rsidRDefault="00741A54" w:rsidP="00741A5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16"/>
                <w:szCs w:val="16"/>
              </w:rPr>
            </w:pPr>
            <w:r w:rsidRPr="00741A54">
              <w:rPr>
                <w:sz w:val="16"/>
                <w:szCs w:val="16"/>
              </w:rPr>
              <w:t>- цель использования земельного участка;</w:t>
            </w:r>
          </w:p>
          <w:p w:rsidR="00741A54" w:rsidRPr="00741A54" w:rsidRDefault="00741A54" w:rsidP="00741A5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16"/>
                <w:szCs w:val="16"/>
              </w:rPr>
            </w:pPr>
            <w:r w:rsidRPr="00741A54">
              <w:rPr>
                <w:sz w:val="16"/>
                <w:szCs w:val="16"/>
              </w:rPr>
              <w:t>- предполагаемые размеры;</w:t>
            </w:r>
          </w:p>
          <w:p w:rsidR="00741A54" w:rsidRPr="00741A54" w:rsidRDefault="00741A54" w:rsidP="00741A5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16"/>
                <w:szCs w:val="16"/>
              </w:rPr>
            </w:pPr>
            <w:r w:rsidRPr="00741A54">
              <w:rPr>
                <w:sz w:val="16"/>
                <w:szCs w:val="16"/>
              </w:rPr>
              <w:t>- местоположение земельного участка;</w:t>
            </w:r>
          </w:p>
          <w:p w:rsidR="00741A54" w:rsidRPr="00741A54" w:rsidRDefault="00741A54" w:rsidP="00741A5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16"/>
                <w:szCs w:val="16"/>
              </w:rPr>
            </w:pPr>
            <w:r w:rsidRPr="00741A54">
              <w:rPr>
                <w:sz w:val="16"/>
                <w:szCs w:val="16"/>
              </w:rPr>
              <w:t xml:space="preserve">- Копия документа, удостоверяющего личность заявителя (заявителей), являющегося физическим лицом, либо личность </w:t>
            </w:r>
            <w:r w:rsidRPr="00741A54">
              <w:rPr>
                <w:sz w:val="16"/>
                <w:szCs w:val="16"/>
              </w:rPr>
              <w:lastRenderedPageBreak/>
              <w:t>представителя физического или юридического лица;</w:t>
            </w:r>
          </w:p>
          <w:p w:rsidR="00826333" w:rsidRPr="00746B53" w:rsidRDefault="00741A54" w:rsidP="00741A54">
            <w:pPr>
              <w:autoSpaceDE w:val="0"/>
              <w:autoSpaceDN w:val="0"/>
              <w:adjustRightInd w:val="0"/>
              <w:ind w:firstLine="540"/>
              <w:jc w:val="both"/>
              <w:rPr>
                <w:sz w:val="16"/>
                <w:szCs w:val="16"/>
              </w:rPr>
            </w:pPr>
            <w:r w:rsidRPr="00741A54">
              <w:rPr>
                <w:sz w:val="16"/>
                <w:szCs w:val="16"/>
              </w:rPr>
              <w:t>- Копия документа, удостоверяющего права (полномочия) представителя физического или юридического лица, если с заявлением обращается представитель заявителя (заявителей</w:t>
            </w:r>
          </w:p>
        </w:tc>
        <w:tc>
          <w:tcPr>
            <w:tcW w:w="1134" w:type="dxa"/>
          </w:tcPr>
          <w:p w:rsidR="00826333" w:rsidRDefault="0015015F" w:rsidP="00320F8C">
            <w:pPr>
              <w:rPr>
                <w:rFonts w:eastAsia="SimSun-ExtB" w:cs="+mj-cs"/>
                <w:sz w:val="16"/>
                <w:szCs w:val="16"/>
              </w:rPr>
            </w:pPr>
            <w:r>
              <w:rPr>
                <w:rFonts w:eastAsia="SimSun-ExtB" w:cs="+mj-cs"/>
                <w:sz w:val="16"/>
                <w:szCs w:val="16"/>
              </w:rPr>
              <w:lastRenderedPageBreak/>
              <w:t>Постановление об утверждении схемы расположения земельного участка на кадастровом плане территории</w:t>
            </w:r>
          </w:p>
        </w:tc>
        <w:tc>
          <w:tcPr>
            <w:tcW w:w="1275" w:type="dxa"/>
          </w:tcPr>
          <w:p w:rsidR="0015015F" w:rsidRPr="006E733C" w:rsidRDefault="0015015F" w:rsidP="0015015F">
            <w:pPr>
              <w:widowControl w:val="0"/>
              <w:autoSpaceDE w:val="0"/>
              <w:autoSpaceDN w:val="0"/>
              <w:adjustRightInd w:val="0"/>
              <w:ind w:firstLine="567"/>
              <w:jc w:val="both"/>
            </w:pPr>
            <w:r w:rsidRPr="0015015F">
              <w:rPr>
                <w:sz w:val="16"/>
                <w:szCs w:val="16"/>
              </w:rPr>
              <w:t>Заявление, поступившее в администрацию МО или посредством МФЦ подлежит обязательному приему</w:t>
            </w:r>
            <w:r w:rsidRPr="006E733C">
              <w:t>.</w:t>
            </w:r>
          </w:p>
          <w:p w:rsidR="00826333" w:rsidRPr="00746B53" w:rsidRDefault="00826333" w:rsidP="00320F8C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15015F" w:rsidRPr="0015015F" w:rsidRDefault="0015015F" w:rsidP="0015015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16"/>
                <w:szCs w:val="16"/>
              </w:rPr>
            </w:pPr>
            <w:r w:rsidRPr="0015015F">
              <w:rPr>
                <w:sz w:val="16"/>
                <w:szCs w:val="16"/>
              </w:rPr>
              <w:t>1) наличия в заявлении, предоставленных документах подчисток либо приписок, зачеркнутых слов и иных, не оговоренных в них исправлений, наличие документов, текст которых не поддается прочтению, несоответствие прилагаемых, в том числе в электронной форме, копий документов оригиналам;</w:t>
            </w:r>
          </w:p>
          <w:p w:rsidR="0015015F" w:rsidRPr="0015015F" w:rsidRDefault="0015015F" w:rsidP="0015015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16"/>
                <w:szCs w:val="16"/>
              </w:rPr>
            </w:pPr>
            <w:r w:rsidRPr="0015015F">
              <w:rPr>
                <w:sz w:val="16"/>
                <w:szCs w:val="16"/>
              </w:rPr>
              <w:t>2) предоставления неполного комплекта документов;</w:t>
            </w:r>
          </w:p>
          <w:p w:rsidR="0015015F" w:rsidRPr="0015015F" w:rsidRDefault="0015015F" w:rsidP="0015015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16"/>
                <w:szCs w:val="16"/>
              </w:rPr>
            </w:pPr>
            <w:r w:rsidRPr="0015015F">
              <w:rPr>
                <w:sz w:val="16"/>
                <w:szCs w:val="16"/>
              </w:rPr>
              <w:t xml:space="preserve">3) на земельный участок (часть земельного участка) </w:t>
            </w:r>
            <w:r w:rsidRPr="0015015F">
              <w:rPr>
                <w:sz w:val="16"/>
                <w:szCs w:val="16"/>
              </w:rPr>
              <w:lastRenderedPageBreak/>
              <w:t>оформлены права других лиц, проводятся работы по предоставлению земельного участка либо работы по формированию земельного участка, за исключением схем расположения земельных участков, занимаемых линейными сооружениями;</w:t>
            </w:r>
          </w:p>
          <w:p w:rsidR="0015015F" w:rsidRPr="0015015F" w:rsidRDefault="0015015F" w:rsidP="0015015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16"/>
                <w:szCs w:val="16"/>
              </w:rPr>
            </w:pPr>
            <w:r w:rsidRPr="0015015F">
              <w:rPr>
                <w:sz w:val="16"/>
                <w:szCs w:val="16"/>
              </w:rPr>
              <w:t>4) отсутствия технического заключения подразделения по строительству и архитектуры администрации района МО о наличии (отсутствии) градостроительных ограничений, в целях утверждения схемы расположения земельного участка:</w:t>
            </w:r>
          </w:p>
          <w:p w:rsidR="0015015F" w:rsidRPr="0015015F" w:rsidRDefault="0015015F" w:rsidP="0015015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16"/>
                <w:szCs w:val="16"/>
              </w:rPr>
            </w:pPr>
            <w:r w:rsidRPr="0015015F">
              <w:rPr>
                <w:sz w:val="16"/>
                <w:szCs w:val="16"/>
              </w:rPr>
              <w:t>для эксплуатации самовольно созданного жилого дома;</w:t>
            </w:r>
          </w:p>
          <w:p w:rsidR="0015015F" w:rsidRPr="0015015F" w:rsidRDefault="0015015F" w:rsidP="0015015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16"/>
                <w:szCs w:val="16"/>
              </w:rPr>
            </w:pPr>
            <w:r w:rsidRPr="0015015F">
              <w:rPr>
                <w:sz w:val="16"/>
                <w:szCs w:val="16"/>
              </w:rPr>
              <w:t>примыкающего к территории садоводческого, огороднического и дачного некоммерческого объединения граждан.</w:t>
            </w:r>
          </w:p>
          <w:p w:rsidR="00826333" w:rsidRPr="0015015F" w:rsidRDefault="00826333" w:rsidP="000A4D6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26333" w:rsidRPr="003B2828" w:rsidRDefault="0015015F" w:rsidP="00BB58CB">
            <w:pPr>
              <w:rPr>
                <w:rFonts w:eastAsia="+mj-ea" w:cs="+mj-cs"/>
                <w:sz w:val="16"/>
                <w:szCs w:val="16"/>
              </w:rPr>
            </w:pPr>
            <w:r w:rsidRPr="003B2828">
              <w:rPr>
                <w:rFonts w:eastAsia="+mj-ea" w:cs="+mj-cs"/>
                <w:sz w:val="16"/>
                <w:szCs w:val="16"/>
              </w:rPr>
              <w:lastRenderedPageBreak/>
              <w:t>Срок предоставления муниципальной услуги не должен превышать 30  дней со дня представления заявления.</w:t>
            </w:r>
          </w:p>
        </w:tc>
        <w:tc>
          <w:tcPr>
            <w:tcW w:w="1276" w:type="dxa"/>
          </w:tcPr>
          <w:p w:rsidR="00826333" w:rsidRPr="003B2828" w:rsidRDefault="0015015F" w:rsidP="00320F8C">
            <w:pPr>
              <w:rPr>
                <w:rFonts w:eastAsia="+mj-ea" w:cs="+mj-cs"/>
                <w:sz w:val="16"/>
                <w:szCs w:val="16"/>
              </w:rPr>
            </w:pPr>
            <w:r w:rsidRPr="003B2828">
              <w:rPr>
                <w:rFonts w:eastAsia="+mj-ea" w:cs="+mj-cs"/>
                <w:sz w:val="16"/>
                <w:szCs w:val="16"/>
              </w:rPr>
              <w:t>Муниципальная услуга предоставляется на безвозмездной основе</w:t>
            </w:r>
            <w:r>
              <w:rPr>
                <w:rFonts w:eastAsia="+mj-ea" w:cs="+mj-cs"/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826333" w:rsidRPr="003B2828" w:rsidRDefault="0015015F" w:rsidP="000A4D68">
            <w:pPr>
              <w:rPr>
                <w:rFonts w:eastAsia="+mj-ea" w:cs="+mj-cs"/>
                <w:sz w:val="16"/>
                <w:szCs w:val="16"/>
              </w:rPr>
            </w:pPr>
            <w:r w:rsidRPr="003B2828">
              <w:rPr>
                <w:rFonts w:eastAsia="+mj-ea" w:cs="+mj-cs"/>
                <w:sz w:val="16"/>
                <w:szCs w:val="16"/>
              </w:rPr>
              <w:t>На бумажном носителе.</w:t>
            </w:r>
          </w:p>
        </w:tc>
        <w:tc>
          <w:tcPr>
            <w:tcW w:w="993" w:type="dxa"/>
          </w:tcPr>
          <w:p w:rsidR="0015015F" w:rsidRPr="003B2828" w:rsidRDefault="0015015F" w:rsidP="0015015F">
            <w:pPr>
              <w:rPr>
                <w:sz w:val="16"/>
                <w:szCs w:val="16"/>
              </w:rPr>
            </w:pPr>
            <w:r>
              <w:rPr>
                <w:rFonts w:eastAsia="+mj-ea" w:cs="+mj-cs"/>
                <w:sz w:val="16"/>
                <w:szCs w:val="16"/>
              </w:rPr>
              <w:t>А</w:t>
            </w:r>
            <w:r w:rsidRPr="003B2828">
              <w:rPr>
                <w:rFonts w:eastAsia="+mj-ea" w:cs="+mj-cs"/>
                <w:sz w:val="16"/>
                <w:szCs w:val="16"/>
              </w:rPr>
              <w:t xml:space="preserve">дминистрация </w:t>
            </w:r>
            <w:r>
              <w:rPr>
                <w:rFonts w:eastAsia="+mj-ea" w:cs="+mj-cs"/>
                <w:sz w:val="16"/>
                <w:szCs w:val="16"/>
              </w:rPr>
              <w:t>Росташевского</w:t>
            </w:r>
            <w:r w:rsidRPr="003B2828">
              <w:rPr>
                <w:rFonts w:eastAsia="+mj-ea" w:cs="+mj-cs"/>
                <w:sz w:val="16"/>
                <w:szCs w:val="16"/>
              </w:rPr>
              <w:t xml:space="preserve"> сельского поселения </w:t>
            </w:r>
            <w:r>
              <w:rPr>
                <w:rFonts w:eastAsia="+mj-ea" w:cs="+mj-cs"/>
                <w:sz w:val="16"/>
                <w:szCs w:val="16"/>
              </w:rPr>
              <w:t>Панинского</w:t>
            </w:r>
            <w:r w:rsidRPr="003B2828">
              <w:rPr>
                <w:rFonts w:eastAsia="+mj-ea" w:cs="+mj-cs"/>
                <w:sz w:val="16"/>
                <w:szCs w:val="16"/>
              </w:rPr>
              <w:t xml:space="preserve"> муниципального района Воронежской области.</w:t>
            </w:r>
          </w:p>
          <w:p w:rsidR="00826333" w:rsidRDefault="00826333" w:rsidP="00746B53">
            <w:pPr>
              <w:rPr>
                <w:rFonts w:eastAsia="+mj-ea" w:cs="+mj-cs"/>
                <w:sz w:val="16"/>
                <w:szCs w:val="16"/>
              </w:rPr>
            </w:pPr>
          </w:p>
        </w:tc>
      </w:tr>
      <w:tr w:rsidR="006B211E" w:rsidRPr="00C35B3A" w:rsidTr="001E4FF5">
        <w:trPr>
          <w:trHeight w:val="2973"/>
        </w:trPr>
        <w:tc>
          <w:tcPr>
            <w:tcW w:w="993" w:type="dxa"/>
          </w:tcPr>
          <w:p w:rsidR="006B211E" w:rsidRPr="00F83221" w:rsidRDefault="006B211E" w:rsidP="000655E3">
            <w:pPr>
              <w:jc w:val="both"/>
              <w:rPr>
                <w:sz w:val="20"/>
                <w:szCs w:val="20"/>
              </w:rPr>
            </w:pPr>
            <w:r w:rsidRPr="006B211E">
              <w:rPr>
                <w:sz w:val="16"/>
                <w:szCs w:val="16"/>
              </w:rPr>
              <w:lastRenderedPageBreak/>
              <w:t>129/1 Присвоение адреса объекту капитального строительства</w:t>
            </w:r>
          </w:p>
        </w:tc>
        <w:tc>
          <w:tcPr>
            <w:tcW w:w="1701" w:type="dxa"/>
          </w:tcPr>
          <w:p w:rsidR="006B211E" w:rsidRPr="006B211E" w:rsidRDefault="006B211E" w:rsidP="000655E3">
            <w:pPr>
              <w:jc w:val="both"/>
              <w:rPr>
                <w:sz w:val="16"/>
                <w:szCs w:val="16"/>
              </w:rPr>
            </w:pPr>
            <w:r w:rsidRPr="00E75CDD">
              <w:rPr>
                <w:rFonts w:eastAsia="+mj-ea" w:cs="+mj-cs"/>
                <w:sz w:val="16"/>
                <w:szCs w:val="16"/>
              </w:rPr>
              <w:t>статья 13 Федерального закона от 27.07.2010 № 210-ФЗ «Об организации предоставления государственных и муниципальных услуг»</w:t>
            </w:r>
            <w:r>
              <w:rPr>
                <w:rFonts w:eastAsia="+mj-ea" w:cs="+mj-cs"/>
                <w:sz w:val="16"/>
                <w:szCs w:val="16"/>
              </w:rPr>
              <w:t>.</w:t>
            </w:r>
          </w:p>
        </w:tc>
        <w:tc>
          <w:tcPr>
            <w:tcW w:w="1842" w:type="dxa"/>
          </w:tcPr>
          <w:p w:rsidR="006B211E" w:rsidRPr="006B211E" w:rsidRDefault="006B211E" w:rsidP="006B211E">
            <w:pPr>
              <w:jc w:val="both"/>
              <w:rPr>
                <w:sz w:val="16"/>
                <w:szCs w:val="16"/>
              </w:rPr>
            </w:pPr>
            <w:r w:rsidRPr="006B211E">
              <w:rPr>
                <w:sz w:val="16"/>
                <w:szCs w:val="16"/>
              </w:rPr>
              <w:t>От 15.04.2015 № 41 «Об утверждении  Правил присвоения, изменения и аннулирования адресов на территории Росташевского сельского поселения Панинского муниципального района Воронежской области»</w:t>
            </w:r>
          </w:p>
          <w:p w:rsidR="006B211E" w:rsidRDefault="006B211E" w:rsidP="006B211E">
            <w:pPr>
              <w:jc w:val="both"/>
              <w:rPr>
                <w:sz w:val="16"/>
                <w:szCs w:val="16"/>
              </w:rPr>
            </w:pPr>
            <w:r w:rsidRPr="006B211E">
              <w:rPr>
                <w:sz w:val="16"/>
                <w:szCs w:val="16"/>
              </w:rPr>
              <w:t>Постановление администрации</w:t>
            </w:r>
            <w:r>
              <w:rPr>
                <w:sz w:val="16"/>
                <w:szCs w:val="16"/>
              </w:rPr>
              <w:t xml:space="preserve"> от 28.09.2015 № 90</w:t>
            </w:r>
            <w:r w:rsidRPr="006B211E">
              <w:rPr>
                <w:sz w:val="16"/>
                <w:szCs w:val="16"/>
              </w:rPr>
              <w:t xml:space="preserve"> «Об утверждении административного регламента по предоставлению муниципальной услуги «</w:t>
            </w:r>
            <w:r>
              <w:rPr>
                <w:rFonts w:eastAsia="SimSun"/>
                <w:kern w:val="1"/>
                <w:sz w:val="16"/>
                <w:szCs w:val="16"/>
                <w:lang w:eastAsia="hi-IN" w:bidi="hi-IN"/>
              </w:rPr>
              <w:t xml:space="preserve">Присвоение </w:t>
            </w:r>
            <w:r w:rsidRPr="006B211E">
              <w:rPr>
                <w:rFonts w:eastAsia="SimSun"/>
                <w:kern w:val="1"/>
                <w:sz w:val="16"/>
                <w:szCs w:val="16"/>
                <w:lang w:eastAsia="hi-IN" w:bidi="hi-IN"/>
              </w:rPr>
              <w:t xml:space="preserve"> адреса объекту недвижимости</w:t>
            </w:r>
            <w:r>
              <w:rPr>
                <w:rFonts w:eastAsia="SimSun"/>
                <w:kern w:val="1"/>
                <w:sz w:val="16"/>
                <w:szCs w:val="16"/>
                <w:lang w:eastAsia="hi-IN" w:bidi="hi-IN"/>
              </w:rPr>
              <w:t xml:space="preserve"> и аннулированию адреса»</w:t>
            </w:r>
          </w:p>
        </w:tc>
        <w:tc>
          <w:tcPr>
            <w:tcW w:w="1701" w:type="dxa"/>
          </w:tcPr>
          <w:p w:rsidR="006B211E" w:rsidRPr="006B211E" w:rsidRDefault="006B211E" w:rsidP="006B211E">
            <w:pPr>
              <w:jc w:val="both"/>
              <w:rPr>
                <w:sz w:val="16"/>
                <w:szCs w:val="16"/>
              </w:rPr>
            </w:pPr>
            <w:r w:rsidRPr="006B211E">
              <w:rPr>
                <w:sz w:val="16"/>
                <w:szCs w:val="16"/>
              </w:rPr>
              <w:t>При присвоении, подтверждении, изменении  адреса земельному участку, объекту недвижимости</w:t>
            </w:r>
          </w:p>
          <w:p w:rsidR="006B211E" w:rsidRPr="00741A54" w:rsidRDefault="006B211E" w:rsidP="00741A5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6B211E" w:rsidRPr="006B211E" w:rsidRDefault="006B211E" w:rsidP="006B211E">
            <w:pPr>
              <w:jc w:val="both"/>
              <w:rPr>
                <w:sz w:val="16"/>
                <w:szCs w:val="16"/>
              </w:rPr>
            </w:pPr>
            <w:r w:rsidRPr="006B211E">
              <w:rPr>
                <w:sz w:val="16"/>
                <w:szCs w:val="16"/>
              </w:rPr>
              <w:t>1) Заявление  о присвоении адреса объекту недвижимости (приложение № 1 к административному регламенту);</w:t>
            </w:r>
          </w:p>
          <w:p w:rsidR="006B211E" w:rsidRPr="006B211E" w:rsidRDefault="006B211E" w:rsidP="006B211E">
            <w:pPr>
              <w:jc w:val="both"/>
              <w:rPr>
                <w:rFonts w:eastAsia="Mangal"/>
                <w:color w:val="000000"/>
                <w:sz w:val="16"/>
                <w:szCs w:val="16"/>
              </w:rPr>
            </w:pPr>
            <w:r w:rsidRPr="006B211E">
              <w:rPr>
                <w:rFonts w:eastAsia="Calibri"/>
                <w:color w:val="000000"/>
                <w:sz w:val="16"/>
                <w:szCs w:val="16"/>
              </w:rPr>
              <w:t xml:space="preserve">2) Копия документа, </w:t>
            </w:r>
            <w:r w:rsidRPr="006B211E">
              <w:rPr>
                <w:rFonts w:eastAsia="Mangal"/>
                <w:color w:val="000000"/>
                <w:sz w:val="16"/>
                <w:szCs w:val="16"/>
              </w:rPr>
              <w:t>удостоверяющего личность заявителя (для физических лиц) либо личность представителя физического или юридического лица;</w:t>
            </w:r>
          </w:p>
          <w:p w:rsidR="006B211E" w:rsidRPr="006B211E" w:rsidRDefault="006B211E" w:rsidP="006B211E">
            <w:pPr>
              <w:jc w:val="both"/>
              <w:rPr>
                <w:rFonts w:eastAsia="Mangal"/>
                <w:sz w:val="16"/>
                <w:szCs w:val="16"/>
              </w:rPr>
            </w:pPr>
            <w:r w:rsidRPr="006B211E">
              <w:rPr>
                <w:rFonts w:eastAsia="Mangal"/>
                <w:color w:val="000000"/>
                <w:sz w:val="16"/>
                <w:szCs w:val="16"/>
              </w:rPr>
              <w:t xml:space="preserve">3) </w:t>
            </w:r>
            <w:r w:rsidRPr="006B211E">
              <w:rPr>
                <w:rFonts w:eastAsia="Calibri"/>
                <w:sz w:val="16"/>
                <w:szCs w:val="16"/>
              </w:rPr>
              <w:t xml:space="preserve">Копия документа, </w:t>
            </w:r>
            <w:r w:rsidRPr="006B211E">
              <w:rPr>
                <w:rFonts w:eastAsia="Mangal"/>
                <w:sz w:val="16"/>
                <w:szCs w:val="16"/>
              </w:rPr>
              <w:t>удостоверяющего права (полномочия) представителя физического или юридического лица (для физического лица — нотариально заверенная доверенность, для юридического лица — доверенность, заверенная печатью юридического лица);</w:t>
            </w:r>
          </w:p>
          <w:p w:rsidR="006B211E" w:rsidRPr="006B211E" w:rsidRDefault="006B211E" w:rsidP="006B211E">
            <w:pPr>
              <w:jc w:val="both"/>
              <w:rPr>
                <w:rFonts w:eastAsia="Mangal"/>
                <w:color w:val="000000"/>
                <w:sz w:val="16"/>
                <w:szCs w:val="16"/>
              </w:rPr>
            </w:pPr>
            <w:r w:rsidRPr="006B211E">
              <w:rPr>
                <w:rFonts w:eastAsia="Mangal"/>
                <w:color w:val="000000"/>
                <w:sz w:val="16"/>
                <w:szCs w:val="16"/>
              </w:rPr>
              <w:t xml:space="preserve">4) </w:t>
            </w:r>
            <w:r w:rsidRPr="006B211E">
              <w:rPr>
                <w:rFonts w:eastAsia="Calibri"/>
                <w:color w:val="000000"/>
                <w:sz w:val="16"/>
                <w:szCs w:val="16"/>
              </w:rPr>
              <w:t xml:space="preserve">Заключение </w:t>
            </w:r>
            <w:r w:rsidRPr="006B211E">
              <w:rPr>
                <w:rFonts w:eastAsia="Mangal"/>
                <w:color w:val="000000"/>
                <w:sz w:val="16"/>
                <w:szCs w:val="16"/>
              </w:rPr>
              <w:t>о технической возможности раздела домовладения (при необходимости);</w:t>
            </w:r>
          </w:p>
          <w:p w:rsidR="006B211E" w:rsidRPr="006B211E" w:rsidRDefault="006B211E" w:rsidP="006B211E">
            <w:pPr>
              <w:jc w:val="both"/>
              <w:rPr>
                <w:rFonts w:eastAsia="Calibri"/>
                <w:color w:val="000000"/>
                <w:sz w:val="16"/>
                <w:szCs w:val="16"/>
              </w:rPr>
            </w:pPr>
            <w:r w:rsidRPr="006B211E">
              <w:rPr>
                <w:rFonts w:eastAsia="Mangal"/>
                <w:color w:val="000000"/>
                <w:sz w:val="16"/>
                <w:szCs w:val="16"/>
              </w:rPr>
              <w:t>5) Топографическая съемка местности в масштабе М 1:500 с указанием объекта адресации (при необходимости)</w:t>
            </w:r>
            <w:r w:rsidRPr="006B211E">
              <w:rPr>
                <w:rFonts w:eastAsia="Calibri"/>
                <w:color w:val="000000"/>
                <w:sz w:val="16"/>
                <w:szCs w:val="16"/>
              </w:rPr>
              <w:t>;</w:t>
            </w:r>
          </w:p>
          <w:p w:rsidR="006B211E" w:rsidRPr="006B211E" w:rsidRDefault="006B211E" w:rsidP="006B211E">
            <w:pPr>
              <w:jc w:val="both"/>
              <w:rPr>
                <w:rFonts w:eastAsia="Calibri"/>
                <w:color w:val="000000"/>
                <w:sz w:val="16"/>
                <w:szCs w:val="16"/>
              </w:rPr>
            </w:pPr>
            <w:r w:rsidRPr="006B211E">
              <w:rPr>
                <w:rFonts w:eastAsia="Calibri"/>
                <w:color w:val="000000"/>
                <w:sz w:val="16"/>
                <w:szCs w:val="16"/>
              </w:rPr>
              <w:t>6) Акт обследования и выбора земельного участка (при необходимости).</w:t>
            </w:r>
          </w:p>
          <w:p w:rsidR="006B211E" w:rsidRPr="006B211E" w:rsidRDefault="00BE06A7" w:rsidP="006B211E">
            <w:pPr>
              <w:ind w:firstLine="435"/>
              <w:contextualSpacing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Росташевского</w:t>
            </w:r>
            <w:r w:rsidR="006B211E" w:rsidRPr="006B211E">
              <w:rPr>
                <w:sz w:val="16"/>
                <w:szCs w:val="16"/>
              </w:rPr>
              <w:t xml:space="preserve"> сельского поселения в рамках межведомственного взаимодействия запрашивает в Управлении Федеральной службы государственной регистрации, кадастра и картографии по Воронежской области:</w:t>
            </w:r>
          </w:p>
          <w:p w:rsidR="006B211E" w:rsidRPr="006B211E" w:rsidRDefault="006B211E" w:rsidP="006B211E">
            <w:pPr>
              <w:numPr>
                <w:ilvl w:val="0"/>
                <w:numId w:val="1"/>
              </w:numPr>
              <w:suppressAutoHyphens/>
              <w:autoSpaceDE w:val="0"/>
              <w:jc w:val="both"/>
              <w:rPr>
                <w:rFonts w:eastAsia="Mangal"/>
                <w:color w:val="000000"/>
                <w:sz w:val="16"/>
                <w:szCs w:val="16"/>
              </w:rPr>
            </w:pPr>
            <w:r w:rsidRPr="006B211E">
              <w:rPr>
                <w:rFonts w:eastAsia="Calibri"/>
                <w:color w:val="000000"/>
                <w:sz w:val="16"/>
                <w:szCs w:val="16"/>
              </w:rPr>
              <w:t xml:space="preserve">Кадастровый паспорт объекта </w:t>
            </w:r>
            <w:r w:rsidRPr="006B211E">
              <w:rPr>
                <w:rFonts w:eastAsia="Mangal"/>
                <w:color w:val="000000"/>
                <w:sz w:val="16"/>
                <w:szCs w:val="16"/>
              </w:rPr>
              <w:t>недвижимости или технический паспорт на объект недвижимости (при наличии);</w:t>
            </w:r>
          </w:p>
          <w:p w:rsidR="006B211E" w:rsidRPr="006B211E" w:rsidRDefault="006B211E" w:rsidP="006B211E">
            <w:pPr>
              <w:numPr>
                <w:ilvl w:val="0"/>
                <w:numId w:val="1"/>
              </w:numPr>
              <w:suppressAutoHyphens/>
              <w:autoSpaceDE w:val="0"/>
              <w:jc w:val="both"/>
              <w:rPr>
                <w:rFonts w:eastAsia="Mangal"/>
                <w:color w:val="000000"/>
                <w:sz w:val="16"/>
                <w:szCs w:val="16"/>
              </w:rPr>
            </w:pPr>
            <w:r w:rsidRPr="006B211E">
              <w:rPr>
                <w:rFonts w:eastAsia="Calibri"/>
                <w:color w:val="000000"/>
                <w:sz w:val="16"/>
                <w:szCs w:val="16"/>
              </w:rPr>
              <w:t xml:space="preserve">Кадастровый паспорт земельного </w:t>
            </w:r>
            <w:r w:rsidRPr="006B211E">
              <w:rPr>
                <w:rFonts w:eastAsia="Mangal"/>
                <w:color w:val="000000"/>
                <w:sz w:val="16"/>
                <w:szCs w:val="16"/>
              </w:rPr>
              <w:t>участка (при наличии);</w:t>
            </w:r>
          </w:p>
          <w:p w:rsidR="006B211E" w:rsidRPr="006B211E" w:rsidRDefault="006B211E" w:rsidP="006B211E">
            <w:pPr>
              <w:numPr>
                <w:ilvl w:val="0"/>
                <w:numId w:val="1"/>
              </w:numPr>
              <w:suppressAutoHyphens/>
              <w:autoSpaceDE w:val="0"/>
              <w:jc w:val="both"/>
              <w:rPr>
                <w:rFonts w:eastAsia="Mangal"/>
                <w:color w:val="000000"/>
                <w:sz w:val="16"/>
                <w:szCs w:val="16"/>
              </w:rPr>
            </w:pPr>
            <w:r w:rsidRPr="006B211E">
              <w:rPr>
                <w:rFonts w:eastAsia="Calibri"/>
                <w:color w:val="000000"/>
                <w:sz w:val="16"/>
                <w:szCs w:val="16"/>
              </w:rPr>
              <w:t xml:space="preserve">Правоустанавливающие </w:t>
            </w:r>
            <w:r w:rsidRPr="006B211E">
              <w:rPr>
                <w:rFonts w:eastAsia="Mangal"/>
                <w:color w:val="000000"/>
                <w:sz w:val="16"/>
                <w:szCs w:val="16"/>
              </w:rPr>
              <w:t>документы на объект недвижимости (земельный участок).</w:t>
            </w:r>
          </w:p>
          <w:p w:rsidR="006B211E" w:rsidRPr="006B211E" w:rsidRDefault="006B211E" w:rsidP="006B211E">
            <w:pPr>
              <w:ind w:firstLine="360"/>
              <w:contextualSpacing/>
              <w:jc w:val="both"/>
              <w:rPr>
                <w:sz w:val="16"/>
                <w:szCs w:val="16"/>
              </w:rPr>
            </w:pPr>
            <w:r w:rsidRPr="006B211E">
              <w:rPr>
                <w:sz w:val="16"/>
                <w:szCs w:val="16"/>
              </w:rPr>
              <w:t>администрация Росташевского сельского поселения в рамках межведомственного взаимодействия запрашивает в Управлении Федеральной налоговой службы по Воронежской области (Межрайонная ИФНС России №5 по Воронежской области):</w:t>
            </w:r>
          </w:p>
          <w:p w:rsidR="006B211E" w:rsidRPr="006B211E" w:rsidRDefault="006B211E" w:rsidP="006B211E">
            <w:pPr>
              <w:numPr>
                <w:ilvl w:val="0"/>
                <w:numId w:val="1"/>
              </w:numPr>
              <w:suppressAutoHyphens/>
              <w:autoSpaceDE w:val="0"/>
              <w:jc w:val="both"/>
              <w:rPr>
                <w:rFonts w:eastAsia="Calibri"/>
                <w:color w:val="000000"/>
                <w:sz w:val="16"/>
                <w:szCs w:val="16"/>
              </w:rPr>
            </w:pPr>
            <w:r w:rsidRPr="006B211E">
              <w:rPr>
                <w:rFonts w:eastAsia="Calibri"/>
                <w:color w:val="000000"/>
                <w:sz w:val="16"/>
                <w:szCs w:val="16"/>
              </w:rPr>
              <w:t>выписку из единого государственного реестра юридических лиц (для юридических лиц);</w:t>
            </w:r>
          </w:p>
          <w:p w:rsidR="006B211E" w:rsidRPr="006B211E" w:rsidRDefault="006B211E" w:rsidP="006B211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16"/>
                <w:szCs w:val="16"/>
              </w:rPr>
            </w:pPr>
            <w:r w:rsidRPr="006B211E">
              <w:rPr>
                <w:rFonts w:eastAsia="Calibri"/>
                <w:color w:val="000000"/>
                <w:sz w:val="16"/>
                <w:szCs w:val="16"/>
              </w:rPr>
              <w:t>выписку из единого государственного реестра индивидуальных предпринимателей (для индивидуальных пред</w:t>
            </w:r>
          </w:p>
        </w:tc>
        <w:tc>
          <w:tcPr>
            <w:tcW w:w="1134" w:type="dxa"/>
          </w:tcPr>
          <w:p w:rsidR="006B211E" w:rsidRDefault="006B211E" w:rsidP="00320F8C">
            <w:pPr>
              <w:rPr>
                <w:rFonts w:eastAsia="SimSun-ExtB" w:cs="+mj-cs"/>
                <w:sz w:val="16"/>
                <w:szCs w:val="16"/>
              </w:rPr>
            </w:pPr>
            <w:r>
              <w:rPr>
                <w:rFonts w:eastAsia="SimSun-ExtB" w:cs="+mj-cs"/>
                <w:sz w:val="16"/>
                <w:szCs w:val="16"/>
              </w:rPr>
              <w:t>Постановление о присвоении адреса объекту капитального строительства</w:t>
            </w:r>
          </w:p>
        </w:tc>
        <w:tc>
          <w:tcPr>
            <w:tcW w:w="1275" w:type="dxa"/>
          </w:tcPr>
          <w:p w:rsidR="006B211E" w:rsidRPr="00DD2A5F" w:rsidRDefault="006B211E" w:rsidP="006B211E">
            <w:pPr>
              <w:ind w:firstLine="709"/>
              <w:jc w:val="both"/>
              <w:rPr>
                <w:sz w:val="16"/>
                <w:szCs w:val="16"/>
              </w:rPr>
            </w:pPr>
            <w:r w:rsidRPr="00DD2A5F">
              <w:rPr>
                <w:sz w:val="16"/>
                <w:szCs w:val="16"/>
              </w:rPr>
              <w:t>- отсутствие документов, предусмотренных административным регламентом, или предоставление документов не в полном объеме;</w:t>
            </w:r>
          </w:p>
          <w:p w:rsidR="006B211E" w:rsidRPr="00DD2A5F" w:rsidRDefault="006B211E" w:rsidP="006B211E">
            <w:pPr>
              <w:ind w:firstLine="709"/>
              <w:jc w:val="both"/>
              <w:rPr>
                <w:sz w:val="16"/>
                <w:szCs w:val="16"/>
              </w:rPr>
            </w:pPr>
            <w:r w:rsidRPr="00DD2A5F">
              <w:rPr>
                <w:sz w:val="16"/>
                <w:szCs w:val="16"/>
              </w:rPr>
              <w:t>- предоставление заявителем документов, содержащих ошибки или противоречивые сведения;</w:t>
            </w:r>
          </w:p>
          <w:p w:rsidR="006B211E" w:rsidRPr="00DD2A5F" w:rsidRDefault="006B211E" w:rsidP="006B211E">
            <w:pPr>
              <w:ind w:firstLine="709"/>
              <w:jc w:val="both"/>
              <w:rPr>
                <w:sz w:val="16"/>
                <w:szCs w:val="16"/>
              </w:rPr>
            </w:pPr>
            <w:r w:rsidRPr="00DD2A5F">
              <w:rPr>
                <w:sz w:val="16"/>
                <w:szCs w:val="16"/>
              </w:rPr>
              <w:t>- заявление подано лицом, не уполномоченным совершать такого рода действия.</w:t>
            </w:r>
          </w:p>
          <w:p w:rsidR="006B211E" w:rsidRPr="00DD2A5F" w:rsidRDefault="006B211E" w:rsidP="006B211E">
            <w:pPr>
              <w:ind w:firstLine="709"/>
              <w:jc w:val="both"/>
              <w:rPr>
                <w:sz w:val="16"/>
                <w:szCs w:val="16"/>
              </w:rPr>
            </w:pPr>
            <w:r w:rsidRPr="00DD2A5F">
              <w:rPr>
                <w:sz w:val="16"/>
                <w:szCs w:val="16"/>
              </w:rPr>
              <w:t>- представление документов в ненадлежащий орган.</w:t>
            </w:r>
          </w:p>
          <w:p w:rsidR="006B211E" w:rsidRPr="0015015F" w:rsidRDefault="006B211E" w:rsidP="0015015F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6B211E" w:rsidRPr="006B211E" w:rsidRDefault="006B211E" w:rsidP="006B211E">
            <w:pPr>
              <w:jc w:val="both"/>
              <w:rPr>
                <w:sz w:val="16"/>
                <w:szCs w:val="16"/>
              </w:rPr>
            </w:pPr>
            <w:r w:rsidRPr="006B211E">
              <w:rPr>
                <w:sz w:val="16"/>
                <w:szCs w:val="16"/>
              </w:rPr>
              <w:t>отсутствия документов, предусмотренных административным регламентом, или предоставление документов не в полном объеме;</w:t>
            </w:r>
          </w:p>
          <w:p w:rsidR="006B211E" w:rsidRPr="006B211E" w:rsidRDefault="006B211E" w:rsidP="006B211E">
            <w:pPr>
              <w:jc w:val="both"/>
              <w:rPr>
                <w:sz w:val="16"/>
                <w:szCs w:val="16"/>
              </w:rPr>
            </w:pPr>
            <w:r w:rsidRPr="006B211E">
              <w:rPr>
                <w:sz w:val="16"/>
                <w:szCs w:val="16"/>
              </w:rPr>
              <w:t>- наличие судебных актов, препятствующих предоставлению муниципальной услуги;</w:t>
            </w:r>
          </w:p>
          <w:p w:rsidR="006B211E" w:rsidRPr="006B211E" w:rsidRDefault="006B211E" w:rsidP="006B211E">
            <w:pPr>
              <w:jc w:val="both"/>
              <w:rPr>
                <w:sz w:val="16"/>
                <w:szCs w:val="16"/>
              </w:rPr>
            </w:pPr>
            <w:r w:rsidRPr="006B211E">
              <w:rPr>
                <w:sz w:val="16"/>
                <w:szCs w:val="16"/>
              </w:rPr>
              <w:t>- письменное заявление гражданина о возврате документов, предоставленных им для получения муниципальной услуги.</w:t>
            </w:r>
          </w:p>
          <w:p w:rsidR="006B211E" w:rsidRPr="0015015F" w:rsidRDefault="006B211E" w:rsidP="0015015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B211E" w:rsidRPr="003B2828" w:rsidRDefault="006B211E" w:rsidP="00BB58CB">
            <w:pPr>
              <w:rPr>
                <w:rFonts w:eastAsia="+mj-ea" w:cs="+mj-cs"/>
                <w:sz w:val="16"/>
                <w:szCs w:val="16"/>
              </w:rPr>
            </w:pPr>
            <w:r w:rsidRPr="003B2828">
              <w:rPr>
                <w:rFonts w:eastAsia="+mj-ea" w:cs="+mj-cs"/>
                <w:sz w:val="16"/>
                <w:szCs w:val="16"/>
              </w:rPr>
              <w:t>Срок предоставления муниципальной услуги не должен превышать 30  дней со дня представления заявления.</w:t>
            </w:r>
          </w:p>
        </w:tc>
        <w:tc>
          <w:tcPr>
            <w:tcW w:w="1276" w:type="dxa"/>
          </w:tcPr>
          <w:p w:rsidR="006B211E" w:rsidRPr="003B2828" w:rsidRDefault="006B211E" w:rsidP="00320F8C">
            <w:pPr>
              <w:rPr>
                <w:rFonts w:eastAsia="+mj-ea" w:cs="+mj-cs"/>
                <w:sz w:val="16"/>
                <w:szCs w:val="16"/>
              </w:rPr>
            </w:pPr>
            <w:r w:rsidRPr="003B2828">
              <w:rPr>
                <w:rFonts w:eastAsia="+mj-ea" w:cs="+mj-cs"/>
                <w:sz w:val="16"/>
                <w:szCs w:val="16"/>
              </w:rPr>
              <w:t>Муниципальная услуга предоставляется на безвозмездной основе</w:t>
            </w:r>
            <w:r>
              <w:rPr>
                <w:rFonts w:eastAsia="+mj-ea" w:cs="+mj-cs"/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6B211E" w:rsidRPr="003B2828" w:rsidRDefault="00BE06A7" w:rsidP="000A4D68">
            <w:pPr>
              <w:rPr>
                <w:rFonts w:eastAsia="+mj-ea" w:cs="+mj-cs"/>
                <w:sz w:val="16"/>
                <w:szCs w:val="16"/>
              </w:rPr>
            </w:pPr>
            <w:r w:rsidRPr="003B2828">
              <w:rPr>
                <w:rFonts w:eastAsia="+mj-ea" w:cs="+mj-cs"/>
                <w:sz w:val="16"/>
                <w:szCs w:val="16"/>
              </w:rPr>
              <w:t>На бумажном носителе.</w:t>
            </w:r>
          </w:p>
        </w:tc>
        <w:tc>
          <w:tcPr>
            <w:tcW w:w="993" w:type="dxa"/>
          </w:tcPr>
          <w:p w:rsidR="00BE06A7" w:rsidRPr="003B2828" w:rsidRDefault="00BE06A7" w:rsidP="00BE06A7">
            <w:pPr>
              <w:rPr>
                <w:sz w:val="16"/>
                <w:szCs w:val="16"/>
              </w:rPr>
            </w:pPr>
            <w:r>
              <w:rPr>
                <w:rFonts w:eastAsia="+mj-ea" w:cs="+mj-cs"/>
                <w:sz w:val="16"/>
                <w:szCs w:val="16"/>
              </w:rPr>
              <w:t>А</w:t>
            </w:r>
            <w:r w:rsidRPr="003B2828">
              <w:rPr>
                <w:rFonts w:eastAsia="+mj-ea" w:cs="+mj-cs"/>
                <w:sz w:val="16"/>
                <w:szCs w:val="16"/>
              </w:rPr>
              <w:t xml:space="preserve">дминистрация </w:t>
            </w:r>
            <w:r>
              <w:rPr>
                <w:rFonts w:eastAsia="+mj-ea" w:cs="+mj-cs"/>
                <w:sz w:val="16"/>
                <w:szCs w:val="16"/>
              </w:rPr>
              <w:t>Росташевского</w:t>
            </w:r>
            <w:r w:rsidRPr="003B2828">
              <w:rPr>
                <w:rFonts w:eastAsia="+mj-ea" w:cs="+mj-cs"/>
                <w:sz w:val="16"/>
                <w:szCs w:val="16"/>
              </w:rPr>
              <w:t xml:space="preserve"> сельского поселения </w:t>
            </w:r>
            <w:r>
              <w:rPr>
                <w:rFonts w:eastAsia="+mj-ea" w:cs="+mj-cs"/>
                <w:sz w:val="16"/>
                <w:szCs w:val="16"/>
              </w:rPr>
              <w:t>Панинского</w:t>
            </w:r>
            <w:r w:rsidRPr="003B2828">
              <w:rPr>
                <w:rFonts w:eastAsia="+mj-ea" w:cs="+mj-cs"/>
                <w:sz w:val="16"/>
                <w:szCs w:val="16"/>
              </w:rPr>
              <w:t xml:space="preserve"> муниципального района Воронежской области.</w:t>
            </w:r>
          </w:p>
          <w:p w:rsidR="006B211E" w:rsidRDefault="006B211E" w:rsidP="0015015F">
            <w:pPr>
              <w:rPr>
                <w:rFonts w:eastAsia="+mj-ea" w:cs="+mj-cs"/>
                <w:sz w:val="16"/>
                <w:szCs w:val="16"/>
              </w:rPr>
            </w:pPr>
          </w:p>
        </w:tc>
      </w:tr>
    </w:tbl>
    <w:p w:rsidR="00585957" w:rsidRDefault="00585957" w:rsidP="00A24310">
      <w:pPr>
        <w:pStyle w:val="a3"/>
        <w:kinsoku w:val="0"/>
        <w:overflowPunct w:val="0"/>
        <w:spacing w:before="43" w:beforeAutospacing="0" w:after="0" w:afterAutospacing="0"/>
        <w:jc w:val="center"/>
        <w:textAlignment w:val="baseline"/>
        <w:rPr>
          <w:rFonts w:eastAsia="+mj-ea"/>
          <w:b/>
          <w:bCs/>
          <w:sz w:val="36"/>
          <w:szCs w:val="36"/>
        </w:rPr>
      </w:pPr>
    </w:p>
    <w:p w:rsidR="00462FC4" w:rsidRDefault="00462FC4" w:rsidP="00A24310">
      <w:pPr>
        <w:pStyle w:val="a3"/>
        <w:kinsoku w:val="0"/>
        <w:overflowPunct w:val="0"/>
        <w:spacing w:before="43" w:beforeAutospacing="0" w:after="0" w:afterAutospacing="0"/>
        <w:jc w:val="center"/>
        <w:textAlignment w:val="baseline"/>
        <w:rPr>
          <w:rFonts w:eastAsia="+mj-ea"/>
          <w:bCs/>
        </w:rPr>
      </w:pPr>
    </w:p>
    <w:p w:rsidR="00A24310" w:rsidRPr="00A24310" w:rsidRDefault="00462FC4" w:rsidP="00A24310">
      <w:pPr>
        <w:pStyle w:val="a3"/>
        <w:kinsoku w:val="0"/>
        <w:overflowPunct w:val="0"/>
        <w:spacing w:before="43" w:beforeAutospacing="0" w:after="0" w:afterAutospacing="0"/>
        <w:jc w:val="center"/>
        <w:textAlignment w:val="baseline"/>
        <w:rPr>
          <w:b/>
          <w:bCs/>
          <w:kern w:val="24"/>
          <w:sz w:val="28"/>
          <w:szCs w:val="28"/>
        </w:rPr>
      </w:pPr>
      <w:r>
        <w:rPr>
          <w:rFonts w:eastAsia="+mj-ea"/>
          <w:bCs/>
          <w:sz w:val="28"/>
          <w:szCs w:val="28"/>
        </w:rPr>
        <w:t>Реестр</w:t>
      </w:r>
      <w:r w:rsidR="00A24310" w:rsidRPr="00A24310">
        <w:rPr>
          <w:rFonts w:eastAsia="+mj-ea"/>
          <w:bCs/>
          <w:sz w:val="28"/>
          <w:szCs w:val="28"/>
        </w:rPr>
        <w:t xml:space="preserve"> </w:t>
      </w:r>
      <w:r>
        <w:rPr>
          <w:rFonts w:eastAsia="+mj-ea" w:cs="+mj-cs"/>
          <w:bCs/>
          <w:sz w:val="28"/>
          <w:szCs w:val="28"/>
        </w:rPr>
        <w:t>описания</w:t>
      </w:r>
      <w:r w:rsidR="00A24310" w:rsidRPr="00A24310">
        <w:rPr>
          <w:rFonts w:eastAsia="+mj-ea" w:cs="+mj-cs"/>
          <w:bCs/>
          <w:sz w:val="28"/>
          <w:szCs w:val="28"/>
        </w:rPr>
        <w:t xml:space="preserve"> процедур, включенных в</w:t>
      </w:r>
      <w:r w:rsidR="00A24310" w:rsidRPr="00A24310">
        <w:rPr>
          <w:rFonts w:eastAsia="+mj-ea" w:cs="+mj-cs"/>
          <w:bCs/>
          <w:sz w:val="32"/>
          <w:szCs w:val="32"/>
        </w:rPr>
        <w:t xml:space="preserve"> </w:t>
      </w:r>
      <w:r w:rsidR="00A24310" w:rsidRPr="00A24310">
        <w:rPr>
          <w:rFonts w:eastAsia="+mj-ea" w:cs="+mj-cs"/>
          <w:b/>
          <w:bCs/>
          <w:sz w:val="36"/>
          <w:szCs w:val="36"/>
        </w:rPr>
        <w:t xml:space="preserve">раздел </w:t>
      </w:r>
      <w:r w:rsidR="00A24310" w:rsidRPr="00A24310">
        <w:rPr>
          <w:rFonts w:eastAsia="+mj-ea" w:cs="+mj-cs"/>
          <w:b/>
          <w:bCs/>
          <w:sz w:val="36"/>
          <w:szCs w:val="36"/>
          <w:lang w:val="en-US"/>
        </w:rPr>
        <w:t>II</w:t>
      </w:r>
      <w:r w:rsidR="00A24310">
        <w:rPr>
          <w:rFonts w:eastAsia="+mj-ea" w:cs="+mj-cs"/>
          <w:bCs/>
          <w:sz w:val="32"/>
          <w:szCs w:val="32"/>
        </w:rPr>
        <w:t xml:space="preserve"> </w:t>
      </w:r>
      <w:r w:rsidR="00D111BB">
        <w:rPr>
          <w:rFonts w:eastAsia="+mj-ea" w:cs="+mj-cs"/>
          <w:bCs/>
          <w:sz w:val="28"/>
          <w:szCs w:val="28"/>
        </w:rPr>
        <w:t>И</w:t>
      </w:r>
      <w:r w:rsidR="00A24310" w:rsidRPr="00A24310">
        <w:rPr>
          <w:rFonts w:eastAsia="+mj-ea" w:cs="+mj-cs"/>
          <w:bCs/>
          <w:sz w:val="28"/>
          <w:szCs w:val="28"/>
        </w:rPr>
        <w:t>счерпывающего перечня процедур в сфере жилищного строительства</w:t>
      </w:r>
    </w:p>
    <w:p w:rsidR="00C35B3A" w:rsidRPr="00C35B3A" w:rsidRDefault="00C35B3A" w:rsidP="00C35B3A">
      <w:pPr>
        <w:jc w:val="center"/>
        <w:rPr>
          <w:rFonts w:eastAsiaTheme="minorHAnsi"/>
          <w:sz w:val="18"/>
          <w:szCs w:val="18"/>
          <w:lang w:eastAsia="en-US"/>
        </w:rPr>
      </w:pPr>
    </w:p>
    <w:tbl>
      <w:tblPr>
        <w:tblStyle w:val="a4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2126"/>
        <w:gridCol w:w="1559"/>
        <w:gridCol w:w="1701"/>
        <w:gridCol w:w="851"/>
        <w:gridCol w:w="1275"/>
        <w:gridCol w:w="1418"/>
        <w:gridCol w:w="1276"/>
        <w:gridCol w:w="850"/>
        <w:gridCol w:w="992"/>
        <w:gridCol w:w="993"/>
      </w:tblGrid>
      <w:tr w:rsidR="00D56104" w:rsidRPr="00C35B3A" w:rsidTr="00A24310">
        <w:trPr>
          <w:trHeight w:val="818"/>
        </w:trPr>
        <w:tc>
          <w:tcPr>
            <w:tcW w:w="851" w:type="dxa"/>
            <w:vMerge w:val="restart"/>
          </w:tcPr>
          <w:p w:rsidR="00792672" w:rsidRPr="00C35B3A" w:rsidRDefault="00792672" w:rsidP="00014E1A">
            <w:pPr>
              <w:rPr>
                <w:sz w:val="16"/>
                <w:szCs w:val="16"/>
              </w:rPr>
            </w:pPr>
            <w:r w:rsidRPr="00C35B3A">
              <w:rPr>
                <w:sz w:val="16"/>
                <w:szCs w:val="16"/>
              </w:rPr>
              <w:t>Наименование</w:t>
            </w:r>
          </w:p>
          <w:p w:rsidR="00792672" w:rsidRPr="00C35B3A" w:rsidRDefault="00792672" w:rsidP="00014E1A">
            <w:pPr>
              <w:rPr>
                <w:sz w:val="16"/>
                <w:szCs w:val="16"/>
              </w:rPr>
            </w:pPr>
            <w:r w:rsidRPr="00C35B3A">
              <w:rPr>
                <w:sz w:val="16"/>
                <w:szCs w:val="16"/>
              </w:rPr>
              <w:t>процедуры в</w:t>
            </w:r>
          </w:p>
          <w:p w:rsidR="00792672" w:rsidRPr="00C35B3A" w:rsidRDefault="00792672" w:rsidP="00014E1A">
            <w:pPr>
              <w:rPr>
                <w:sz w:val="16"/>
                <w:szCs w:val="16"/>
              </w:rPr>
            </w:pPr>
            <w:r w:rsidRPr="00C35B3A">
              <w:rPr>
                <w:sz w:val="16"/>
                <w:szCs w:val="16"/>
              </w:rPr>
              <w:t>соответствии с</w:t>
            </w:r>
          </w:p>
          <w:p w:rsidR="00792672" w:rsidRPr="00C35B3A" w:rsidRDefault="00792672" w:rsidP="00014E1A">
            <w:pPr>
              <w:rPr>
                <w:sz w:val="16"/>
                <w:szCs w:val="16"/>
              </w:rPr>
            </w:pPr>
            <w:r w:rsidRPr="00C35B3A">
              <w:rPr>
                <w:sz w:val="16"/>
                <w:szCs w:val="16"/>
              </w:rPr>
              <w:t>перечнем процедур</w:t>
            </w:r>
          </w:p>
          <w:p w:rsidR="00792672" w:rsidRPr="00C35B3A" w:rsidRDefault="00792672" w:rsidP="00014E1A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 w:val="restart"/>
          </w:tcPr>
          <w:p w:rsidR="00792672" w:rsidRPr="00C35B3A" w:rsidRDefault="00792672" w:rsidP="00C35B3A">
            <w:pPr>
              <w:rPr>
                <w:sz w:val="16"/>
                <w:szCs w:val="16"/>
              </w:rPr>
            </w:pPr>
            <w:r w:rsidRPr="00C35B3A">
              <w:rPr>
                <w:sz w:val="16"/>
                <w:szCs w:val="16"/>
              </w:rPr>
              <w:t xml:space="preserve">Наименование и </w:t>
            </w:r>
          </w:p>
          <w:p w:rsidR="00792672" w:rsidRPr="00C35B3A" w:rsidRDefault="00792672" w:rsidP="00C35B3A">
            <w:pPr>
              <w:rPr>
                <w:sz w:val="16"/>
                <w:szCs w:val="16"/>
              </w:rPr>
            </w:pPr>
            <w:r w:rsidRPr="00C35B3A">
              <w:rPr>
                <w:sz w:val="16"/>
                <w:szCs w:val="16"/>
              </w:rPr>
              <w:t xml:space="preserve">реквизиты (с указанием </w:t>
            </w:r>
          </w:p>
          <w:p w:rsidR="00792672" w:rsidRPr="00C35B3A" w:rsidRDefault="00792672" w:rsidP="00C35B3A">
            <w:pPr>
              <w:rPr>
                <w:sz w:val="16"/>
                <w:szCs w:val="16"/>
              </w:rPr>
            </w:pPr>
            <w:r w:rsidRPr="00C35B3A">
              <w:rPr>
                <w:sz w:val="16"/>
                <w:szCs w:val="16"/>
              </w:rPr>
              <w:t xml:space="preserve">структурной единицы) </w:t>
            </w:r>
          </w:p>
          <w:p w:rsidR="00792672" w:rsidRPr="00C35B3A" w:rsidRDefault="00792672" w:rsidP="00C35B3A">
            <w:pPr>
              <w:rPr>
                <w:sz w:val="16"/>
                <w:szCs w:val="16"/>
              </w:rPr>
            </w:pPr>
            <w:r w:rsidRPr="00C35B3A">
              <w:rPr>
                <w:sz w:val="16"/>
                <w:szCs w:val="16"/>
              </w:rPr>
              <w:t xml:space="preserve">федерального закона, </w:t>
            </w:r>
          </w:p>
          <w:p w:rsidR="00792672" w:rsidRPr="00C35B3A" w:rsidRDefault="00792672" w:rsidP="00C35B3A">
            <w:pPr>
              <w:rPr>
                <w:sz w:val="16"/>
                <w:szCs w:val="16"/>
              </w:rPr>
            </w:pPr>
            <w:r w:rsidRPr="00C35B3A">
              <w:rPr>
                <w:sz w:val="16"/>
                <w:szCs w:val="16"/>
              </w:rPr>
              <w:t xml:space="preserve">нормативного </w:t>
            </w:r>
          </w:p>
          <w:p w:rsidR="00792672" w:rsidRPr="00C35B3A" w:rsidRDefault="00792672" w:rsidP="00C35B3A">
            <w:pPr>
              <w:rPr>
                <w:sz w:val="16"/>
                <w:szCs w:val="16"/>
              </w:rPr>
            </w:pPr>
            <w:r w:rsidRPr="00C35B3A">
              <w:rPr>
                <w:sz w:val="16"/>
                <w:szCs w:val="16"/>
              </w:rPr>
              <w:t xml:space="preserve">правового акта </w:t>
            </w:r>
          </w:p>
          <w:p w:rsidR="00792672" w:rsidRPr="00C35B3A" w:rsidRDefault="00792672" w:rsidP="00C35B3A">
            <w:pPr>
              <w:rPr>
                <w:sz w:val="16"/>
                <w:szCs w:val="16"/>
              </w:rPr>
            </w:pPr>
            <w:r w:rsidRPr="00C35B3A">
              <w:rPr>
                <w:sz w:val="16"/>
                <w:szCs w:val="16"/>
              </w:rPr>
              <w:t xml:space="preserve">Правительства </w:t>
            </w:r>
          </w:p>
          <w:p w:rsidR="00792672" w:rsidRPr="00C35B3A" w:rsidRDefault="00792672" w:rsidP="00C35B3A">
            <w:pPr>
              <w:rPr>
                <w:sz w:val="16"/>
                <w:szCs w:val="16"/>
              </w:rPr>
            </w:pPr>
            <w:r w:rsidRPr="00C35B3A">
              <w:rPr>
                <w:sz w:val="16"/>
                <w:szCs w:val="16"/>
              </w:rPr>
              <w:t xml:space="preserve">Российской </w:t>
            </w:r>
          </w:p>
          <w:p w:rsidR="00792672" w:rsidRPr="00C35B3A" w:rsidRDefault="00792672" w:rsidP="00C35B3A">
            <w:pPr>
              <w:rPr>
                <w:sz w:val="16"/>
                <w:szCs w:val="16"/>
              </w:rPr>
            </w:pPr>
            <w:r w:rsidRPr="00C35B3A">
              <w:rPr>
                <w:sz w:val="16"/>
                <w:szCs w:val="16"/>
              </w:rPr>
              <w:t xml:space="preserve">Федерации, </w:t>
            </w:r>
          </w:p>
          <w:p w:rsidR="00792672" w:rsidRPr="00C35B3A" w:rsidRDefault="00792672" w:rsidP="00C35B3A">
            <w:pPr>
              <w:rPr>
                <w:sz w:val="16"/>
                <w:szCs w:val="16"/>
              </w:rPr>
            </w:pPr>
            <w:r w:rsidRPr="00C35B3A">
              <w:rPr>
                <w:sz w:val="16"/>
                <w:szCs w:val="16"/>
              </w:rPr>
              <w:t xml:space="preserve">нормативного </w:t>
            </w:r>
          </w:p>
          <w:p w:rsidR="00792672" w:rsidRPr="00C35B3A" w:rsidRDefault="00792672" w:rsidP="00C35B3A">
            <w:pPr>
              <w:rPr>
                <w:sz w:val="16"/>
                <w:szCs w:val="16"/>
              </w:rPr>
            </w:pPr>
            <w:r w:rsidRPr="00C35B3A">
              <w:rPr>
                <w:sz w:val="16"/>
                <w:szCs w:val="16"/>
              </w:rPr>
              <w:t xml:space="preserve">правового акта </w:t>
            </w:r>
          </w:p>
          <w:p w:rsidR="00792672" w:rsidRPr="00C35B3A" w:rsidRDefault="00792672" w:rsidP="00C35B3A">
            <w:pPr>
              <w:rPr>
                <w:sz w:val="16"/>
                <w:szCs w:val="16"/>
              </w:rPr>
            </w:pPr>
            <w:r w:rsidRPr="00C35B3A">
              <w:rPr>
                <w:sz w:val="16"/>
                <w:szCs w:val="16"/>
              </w:rPr>
              <w:t xml:space="preserve">федерального органа </w:t>
            </w:r>
          </w:p>
          <w:p w:rsidR="00792672" w:rsidRPr="00C35B3A" w:rsidRDefault="00792672" w:rsidP="00C35B3A">
            <w:pPr>
              <w:rPr>
                <w:sz w:val="16"/>
                <w:szCs w:val="16"/>
              </w:rPr>
            </w:pPr>
            <w:r w:rsidRPr="00C35B3A">
              <w:rPr>
                <w:sz w:val="16"/>
                <w:szCs w:val="16"/>
              </w:rPr>
              <w:t xml:space="preserve">исполнительной </w:t>
            </w:r>
          </w:p>
          <w:p w:rsidR="00792672" w:rsidRPr="00C35B3A" w:rsidRDefault="00792672" w:rsidP="00C35B3A">
            <w:pPr>
              <w:rPr>
                <w:sz w:val="16"/>
                <w:szCs w:val="16"/>
              </w:rPr>
            </w:pPr>
            <w:r w:rsidRPr="00C35B3A">
              <w:rPr>
                <w:sz w:val="16"/>
                <w:szCs w:val="16"/>
              </w:rPr>
              <w:t xml:space="preserve">власти, нормативного </w:t>
            </w:r>
          </w:p>
          <w:p w:rsidR="00792672" w:rsidRPr="00C35B3A" w:rsidRDefault="00792672" w:rsidP="00C35B3A">
            <w:pPr>
              <w:rPr>
                <w:sz w:val="16"/>
                <w:szCs w:val="16"/>
              </w:rPr>
            </w:pPr>
            <w:r w:rsidRPr="00C35B3A">
              <w:rPr>
                <w:sz w:val="16"/>
                <w:szCs w:val="16"/>
              </w:rPr>
              <w:t xml:space="preserve">правового акта </w:t>
            </w:r>
          </w:p>
          <w:p w:rsidR="00792672" w:rsidRPr="00C35B3A" w:rsidRDefault="00792672" w:rsidP="00C35B3A">
            <w:pPr>
              <w:rPr>
                <w:sz w:val="16"/>
                <w:szCs w:val="16"/>
              </w:rPr>
            </w:pPr>
            <w:r w:rsidRPr="00C35B3A">
              <w:rPr>
                <w:sz w:val="16"/>
                <w:szCs w:val="16"/>
              </w:rPr>
              <w:t xml:space="preserve">субъекта Российской </w:t>
            </w:r>
          </w:p>
          <w:p w:rsidR="00792672" w:rsidRPr="00C35B3A" w:rsidRDefault="00792672" w:rsidP="00C35B3A">
            <w:pPr>
              <w:rPr>
                <w:sz w:val="16"/>
                <w:szCs w:val="16"/>
              </w:rPr>
            </w:pPr>
            <w:r w:rsidRPr="00C35B3A">
              <w:rPr>
                <w:sz w:val="16"/>
                <w:szCs w:val="16"/>
              </w:rPr>
              <w:t xml:space="preserve">Федерации или </w:t>
            </w:r>
          </w:p>
          <w:p w:rsidR="00792672" w:rsidRPr="00C35B3A" w:rsidRDefault="00792672" w:rsidP="00C35B3A">
            <w:pPr>
              <w:rPr>
                <w:sz w:val="16"/>
                <w:szCs w:val="16"/>
              </w:rPr>
            </w:pPr>
            <w:r w:rsidRPr="00C35B3A">
              <w:rPr>
                <w:sz w:val="16"/>
                <w:szCs w:val="16"/>
              </w:rPr>
              <w:t xml:space="preserve">муниципального </w:t>
            </w:r>
          </w:p>
          <w:p w:rsidR="00792672" w:rsidRPr="00C35B3A" w:rsidRDefault="00792672" w:rsidP="00C35B3A">
            <w:pPr>
              <w:rPr>
                <w:sz w:val="16"/>
                <w:szCs w:val="16"/>
              </w:rPr>
            </w:pPr>
            <w:r w:rsidRPr="00C35B3A">
              <w:rPr>
                <w:sz w:val="16"/>
                <w:szCs w:val="16"/>
              </w:rPr>
              <w:t xml:space="preserve">правового акта, </w:t>
            </w:r>
          </w:p>
          <w:p w:rsidR="00792672" w:rsidRPr="00C35B3A" w:rsidRDefault="00792672" w:rsidP="00C35B3A">
            <w:pPr>
              <w:rPr>
                <w:sz w:val="16"/>
                <w:szCs w:val="16"/>
              </w:rPr>
            </w:pPr>
            <w:r w:rsidRPr="00C35B3A">
              <w:rPr>
                <w:sz w:val="16"/>
                <w:szCs w:val="16"/>
              </w:rPr>
              <w:t xml:space="preserve">которым установлена </w:t>
            </w:r>
          </w:p>
          <w:p w:rsidR="00792672" w:rsidRPr="00C35B3A" w:rsidRDefault="00792672" w:rsidP="00C35B3A">
            <w:pPr>
              <w:rPr>
                <w:sz w:val="16"/>
                <w:szCs w:val="16"/>
              </w:rPr>
            </w:pPr>
            <w:r w:rsidRPr="00C35B3A">
              <w:rPr>
                <w:sz w:val="16"/>
                <w:szCs w:val="16"/>
              </w:rPr>
              <w:t xml:space="preserve">процедура в сфере </w:t>
            </w:r>
          </w:p>
          <w:p w:rsidR="00792672" w:rsidRPr="00C35B3A" w:rsidRDefault="00792672" w:rsidP="00C35B3A">
            <w:pPr>
              <w:rPr>
                <w:sz w:val="16"/>
                <w:szCs w:val="16"/>
              </w:rPr>
            </w:pPr>
            <w:r w:rsidRPr="00C35B3A">
              <w:rPr>
                <w:sz w:val="16"/>
                <w:szCs w:val="16"/>
              </w:rPr>
              <w:t xml:space="preserve">жилищного </w:t>
            </w:r>
          </w:p>
          <w:p w:rsidR="00792672" w:rsidRPr="00C35B3A" w:rsidRDefault="00792672" w:rsidP="00C35B3A">
            <w:pPr>
              <w:rPr>
                <w:sz w:val="16"/>
                <w:szCs w:val="16"/>
              </w:rPr>
            </w:pPr>
            <w:r w:rsidRPr="00C35B3A">
              <w:rPr>
                <w:sz w:val="16"/>
                <w:szCs w:val="16"/>
              </w:rPr>
              <w:t>строительств</w:t>
            </w:r>
          </w:p>
          <w:p w:rsidR="00792672" w:rsidRPr="00C35B3A" w:rsidRDefault="00792672" w:rsidP="00C35B3A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vMerge w:val="restart"/>
          </w:tcPr>
          <w:p w:rsidR="00792672" w:rsidRPr="00C35B3A" w:rsidRDefault="00792672" w:rsidP="00C35B3A">
            <w:pPr>
              <w:rPr>
                <w:sz w:val="16"/>
                <w:szCs w:val="16"/>
              </w:rPr>
            </w:pPr>
            <w:r w:rsidRPr="00C35B3A">
              <w:rPr>
                <w:sz w:val="16"/>
                <w:szCs w:val="16"/>
              </w:rPr>
              <w:t xml:space="preserve">Наименование и </w:t>
            </w:r>
          </w:p>
          <w:p w:rsidR="00792672" w:rsidRPr="00C35B3A" w:rsidRDefault="00792672" w:rsidP="00C35B3A">
            <w:pPr>
              <w:rPr>
                <w:sz w:val="16"/>
                <w:szCs w:val="16"/>
              </w:rPr>
            </w:pPr>
            <w:r w:rsidRPr="00C35B3A">
              <w:rPr>
                <w:sz w:val="16"/>
                <w:szCs w:val="16"/>
              </w:rPr>
              <w:t xml:space="preserve">реквизиты (дата и </w:t>
            </w:r>
          </w:p>
          <w:p w:rsidR="00792672" w:rsidRPr="00C35B3A" w:rsidRDefault="00792672" w:rsidP="00C35B3A">
            <w:pPr>
              <w:rPr>
                <w:sz w:val="16"/>
                <w:szCs w:val="16"/>
              </w:rPr>
            </w:pPr>
            <w:r w:rsidRPr="00C35B3A">
              <w:rPr>
                <w:sz w:val="16"/>
                <w:szCs w:val="16"/>
              </w:rPr>
              <w:t xml:space="preserve">номер принятия), дата </w:t>
            </w:r>
          </w:p>
          <w:p w:rsidR="00792672" w:rsidRPr="00C35B3A" w:rsidRDefault="00792672" w:rsidP="00C35B3A">
            <w:pPr>
              <w:rPr>
                <w:sz w:val="16"/>
                <w:szCs w:val="16"/>
              </w:rPr>
            </w:pPr>
            <w:r w:rsidRPr="00C35B3A">
              <w:rPr>
                <w:sz w:val="16"/>
                <w:szCs w:val="16"/>
              </w:rPr>
              <w:t xml:space="preserve">вступления в силу </w:t>
            </w:r>
          </w:p>
          <w:p w:rsidR="00792672" w:rsidRPr="00C35B3A" w:rsidRDefault="00792672" w:rsidP="00C35B3A">
            <w:pPr>
              <w:rPr>
                <w:sz w:val="16"/>
                <w:szCs w:val="16"/>
              </w:rPr>
            </w:pPr>
            <w:r w:rsidRPr="00C35B3A">
              <w:rPr>
                <w:sz w:val="16"/>
                <w:szCs w:val="16"/>
              </w:rPr>
              <w:t xml:space="preserve">федерального закона, </w:t>
            </w:r>
          </w:p>
          <w:p w:rsidR="00792672" w:rsidRPr="00C35B3A" w:rsidRDefault="00792672" w:rsidP="00C35B3A">
            <w:pPr>
              <w:rPr>
                <w:sz w:val="16"/>
                <w:szCs w:val="16"/>
              </w:rPr>
            </w:pPr>
            <w:r w:rsidRPr="00C35B3A">
              <w:rPr>
                <w:sz w:val="16"/>
                <w:szCs w:val="16"/>
              </w:rPr>
              <w:t xml:space="preserve">нормативного </w:t>
            </w:r>
          </w:p>
          <w:p w:rsidR="00792672" w:rsidRPr="00C35B3A" w:rsidRDefault="00792672" w:rsidP="00C35B3A">
            <w:pPr>
              <w:rPr>
                <w:sz w:val="16"/>
                <w:szCs w:val="16"/>
              </w:rPr>
            </w:pPr>
            <w:r w:rsidRPr="00C35B3A">
              <w:rPr>
                <w:sz w:val="16"/>
                <w:szCs w:val="16"/>
              </w:rPr>
              <w:t xml:space="preserve">правового акта </w:t>
            </w:r>
          </w:p>
          <w:p w:rsidR="00792672" w:rsidRPr="00C35B3A" w:rsidRDefault="00792672" w:rsidP="00C35B3A">
            <w:pPr>
              <w:rPr>
                <w:sz w:val="16"/>
                <w:szCs w:val="16"/>
              </w:rPr>
            </w:pPr>
            <w:r w:rsidRPr="00C35B3A">
              <w:rPr>
                <w:sz w:val="16"/>
                <w:szCs w:val="16"/>
              </w:rPr>
              <w:t xml:space="preserve">Правительства </w:t>
            </w:r>
          </w:p>
          <w:p w:rsidR="00792672" w:rsidRPr="00C35B3A" w:rsidRDefault="00792672" w:rsidP="00C35B3A">
            <w:pPr>
              <w:rPr>
                <w:sz w:val="16"/>
                <w:szCs w:val="16"/>
              </w:rPr>
            </w:pPr>
            <w:r w:rsidRPr="00C35B3A">
              <w:rPr>
                <w:sz w:val="16"/>
                <w:szCs w:val="16"/>
              </w:rPr>
              <w:t xml:space="preserve">Российской </w:t>
            </w:r>
          </w:p>
          <w:p w:rsidR="00792672" w:rsidRPr="00C35B3A" w:rsidRDefault="00792672" w:rsidP="00C35B3A">
            <w:pPr>
              <w:rPr>
                <w:sz w:val="16"/>
                <w:szCs w:val="16"/>
              </w:rPr>
            </w:pPr>
            <w:r w:rsidRPr="00C35B3A">
              <w:rPr>
                <w:sz w:val="16"/>
                <w:szCs w:val="16"/>
              </w:rPr>
              <w:t xml:space="preserve">Федерации, </w:t>
            </w:r>
          </w:p>
          <w:p w:rsidR="00792672" w:rsidRPr="00C35B3A" w:rsidRDefault="00792672" w:rsidP="00C35B3A">
            <w:pPr>
              <w:rPr>
                <w:sz w:val="16"/>
                <w:szCs w:val="16"/>
              </w:rPr>
            </w:pPr>
            <w:r w:rsidRPr="00C35B3A">
              <w:rPr>
                <w:sz w:val="16"/>
                <w:szCs w:val="16"/>
              </w:rPr>
              <w:t xml:space="preserve">нормативного </w:t>
            </w:r>
          </w:p>
          <w:p w:rsidR="00792672" w:rsidRPr="00C35B3A" w:rsidRDefault="00792672" w:rsidP="00C35B3A">
            <w:pPr>
              <w:rPr>
                <w:sz w:val="16"/>
                <w:szCs w:val="16"/>
              </w:rPr>
            </w:pPr>
            <w:r w:rsidRPr="00C35B3A">
              <w:rPr>
                <w:sz w:val="16"/>
                <w:szCs w:val="16"/>
              </w:rPr>
              <w:t xml:space="preserve">правового акта </w:t>
            </w:r>
          </w:p>
          <w:p w:rsidR="00792672" w:rsidRPr="00C35B3A" w:rsidRDefault="00792672" w:rsidP="00C35B3A">
            <w:pPr>
              <w:rPr>
                <w:sz w:val="16"/>
                <w:szCs w:val="16"/>
              </w:rPr>
            </w:pPr>
            <w:r w:rsidRPr="00C35B3A">
              <w:rPr>
                <w:sz w:val="16"/>
                <w:szCs w:val="16"/>
              </w:rPr>
              <w:t xml:space="preserve">федерального органа </w:t>
            </w:r>
          </w:p>
          <w:p w:rsidR="00792672" w:rsidRPr="00C35B3A" w:rsidRDefault="00792672" w:rsidP="00C35B3A">
            <w:pPr>
              <w:rPr>
                <w:sz w:val="16"/>
                <w:szCs w:val="16"/>
              </w:rPr>
            </w:pPr>
            <w:r w:rsidRPr="00C35B3A">
              <w:rPr>
                <w:sz w:val="16"/>
                <w:szCs w:val="16"/>
              </w:rPr>
              <w:t xml:space="preserve">исполнительной </w:t>
            </w:r>
          </w:p>
          <w:p w:rsidR="00792672" w:rsidRPr="00C35B3A" w:rsidRDefault="00792672" w:rsidP="00C35B3A">
            <w:pPr>
              <w:rPr>
                <w:sz w:val="16"/>
                <w:szCs w:val="16"/>
              </w:rPr>
            </w:pPr>
            <w:r w:rsidRPr="00C35B3A">
              <w:rPr>
                <w:sz w:val="16"/>
                <w:szCs w:val="16"/>
              </w:rPr>
              <w:t xml:space="preserve">власти, нормативного </w:t>
            </w:r>
          </w:p>
          <w:p w:rsidR="00792672" w:rsidRPr="00C35B3A" w:rsidRDefault="00792672" w:rsidP="00C35B3A">
            <w:pPr>
              <w:rPr>
                <w:sz w:val="16"/>
                <w:szCs w:val="16"/>
              </w:rPr>
            </w:pPr>
            <w:r w:rsidRPr="00C35B3A">
              <w:rPr>
                <w:sz w:val="16"/>
                <w:szCs w:val="16"/>
              </w:rPr>
              <w:t xml:space="preserve">правового акта </w:t>
            </w:r>
          </w:p>
          <w:p w:rsidR="00792672" w:rsidRPr="00C35B3A" w:rsidRDefault="00792672" w:rsidP="00C35B3A">
            <w:pPr>
              <w:rPr>
                <w:sz w:val="16"/>
                <w:szCs w:val="16"/>
              </w:rPr>
            </w:pPr>
            <w:r w:rsidRPr="00C35B3A">
              <w:rPr>
                <w:sz w:val="16"/>
                <w:szCs w:val="16"/>
              </w:rPr>
              <w:t xml:space="preserve">субъекта Российской </w:t>
            </w:r>
          </w:p>
          <w:p w:rsidR="00792672" w:rsidRPr="00C35B3A" w:rsidRDefault="00792672" w:rsidP="00C35B3A">
            <w:pPr>
              <w:rPr>
                <w:sz w:val="16"/>
                <w:szCs w:val="16"/>
              </w:rPr>
            </w:pPr>
            <w:r w:rsidRPr="00C35B3A">
              <w:rPr>
                <w:sz w:val="16"/>
                <w:szCs w:val="16"/>
              </w:rPr>
              <w:t xml:space="preserve">Федерации или </w:t>
            </w:r>
          </w:p>
          <w:p w:rsidR="00792672" w:rsidRPr="00C35B3A" w:rsidRDefault="00792672" w:rsidP="00792672">
            <w:pPr>
              <w:rPr>
                <w:sz w:val="16"/>
                <w:szCs w:val="16"/>
              </w:rPr>
            </w:pPr>
            <w:r w:rsidRPr="00C35B3A">
              <w:rPr>
                <w:sz w:val="16"/>
                <w:szCs w:val="16"/>
              </w:rPr>
              <w:t xml:space="preserve">муниципального правового акта, </w:t>
            </w:r>
          </w:p>
          <w:p w:rsidR="00792672" w:rsidRPr="00C35B3A" w:rsidRDefault="00792672" w:rsidP="00792672">
            <w:pPr>
              <w:rPr>
                <w:sz w:val="16"/>
                <w:szCs w:val="16"/>
              </w:rPr>
            </w:pPr>
            <w:r w:rsidRPr="00C35B3A">
              <w:rPr>
                <w:sz w:val="16"/>
                <w:szCs w:val="16"/>
              </w:rPr>
              <w:t xml:space="preserve">которыми установлен </w:t>
            </w:r>
          </w:p>
          <w:p w:rsidR="00792672" w:rsidRPr="00C35B3A" w:rsidRDefault="00792672" w:rsidP="00792672">
            <w:pPr>
              <w:rPr>
                <w:sz w:val="16"/>
                <w:szCs w:val="16"/>
              </w:rPr>
            </w:pPr>
            <w:r w:rsidRPr="00C35B3A">
              <w:rPr>
                <w:sz w:val="16"/>
                <w:szCs w:val="16"/>
              </w:rPr>
              <w:t xml:space="preserve">порядок проведения </w:t>
            </w:r>
          </w:p>
          <w:p w:rsidR="00792672" w:rsidRPr="00C35B3A" w:rsidRDefault="00792672" w:rsidP="00792672">
            <w:pPr>
              <w:rPr>
                <w:sz w:val="16"/>
                <w:szCs w:val="16"/>
              </w:rPr>
            </w:pPr>
            <w:r w:rsidRPr="00C35B3A">
              <w:rPr>
                <w:sz w:val="16"/>
                <w:szCs w:val="16"/>
              </w:rPr>
              <w:t xml:space="preserve">процедуры, и указание </w:t>
            </w:r>
          </w:p>
          <w:p w:rsidR="00792672" w:rsidRPr="00C35B3A" w:rsidRDefault="00792672" w:rsidP="00792672">
            <w:pPr>
              <w:rPr>
                <w:sz w:val="16"/>
                <w:szCs w:val="16"/>
              </w:rPr>
            </w:pPr>
            <w:r w:rsidRPr="00C35B3A">
              <w:rPr>
                <w:sz w:val="16"/>
                <w:szCs w:val="16"/>
              </w:rPr>
              <w:t xml:space="preserve">структурной единицы </w:t>
            </w:r>
          </w:p>
          <w:p w:rsidR="00792672" w:rsidRPr="00C35B3A" w:rsidRDefault="00792672" w:rsidP="00792672">
            <w:pPr>
              <w:rPr>
                <w:sz w:val="16"/>
                <w:szCs w:val="16"/>
              </w:rPr>
            </w:pPr>
            <w:r w:rsidRPr="00C35B3A">
              <w:rPr>
                <w:sz w:val="16"/>
                <w:szCs w:val="16"/>
              </w:rPr>
              <w:t xml:space="preserve">(номера раздела, </w:t>
            </w:r>
          </w:p>
          <w:p w:rsidR="00792672" w:rsidRPr="00C35B3A" w:rsidRDefault="00792672" w:rsidP="00792672">
            <w:pPr>
              <w:rPr>
                <w:sz w:val="16"/>
                <w:szCs w:val="16"/>
              </w:rPr>
            </w:pPr>
            <w:r w:rsidRPr="00C35B3A">
              <w:rPr>
                <w:sz w:val="16"/>
                <w:szCs w:val="16"/>
              </w:rPr>
              <w:t xml:space="preserve">главы, статьи, части, </w:t>
            </w:r>
          </w:p>
          <w:p w:rsidR="00792672" w:rsidRPr="00C35B3A" w:rsidRDefault="00792672" w:rsidP="00792672">
            <w:pPr>
              <w:rPr>
                <w:sz w:val="16"/>
                <w:szCs w:val="16"/>
              </w:rPr>
            </w:pPr>
            <w:r w:rsidRPr="00C35B3A">
              <w:rPr>
                <w:sz w:val="16"/>
                <w:szCs w:val="16"/>
              </w:rPr>
              <w:t xml:space="preserve">пункта, подпункта) </w:t>
            </w:r>
          </w:p>
          <w:p w:rsidR="00792672" w:rsidRPr="00C35B3A" w:rsidRDefault="00792672" w:rsidP="00792672">
            <w:pPr>
              <w:rPr>
                <w:sz w:val="16"/>
                <w:szCs w:val="16"/>
              </w:rPr>
            </w:pPr>
            <w:r w:rsidRPr="00C35B3A">
              <w:rPr>
                <w:sz w:val="16"/>
                <w:szCs w:val="16"/>
              </w:rPr>
              <w:t xml:space="preserve">указанного закона или </w:t>
            </w:r>
          </w:p>
          <w:p w:rsidR="00792672" w:rsidRPr="00C35B3A" w:rsidRDefault="00792672" w:rsidP="00792672">
            <w:pPr>
              <w:rPr>
                <w:sz w:val="16"/>
                <w:szCs w:val="16"/>
              </w:rPr>
            </w:pPr>
            <w:r w:rsidRPr="00C35B3A">
              <w:rPr>
                <w:sz w:val="16"/>
                <w:szCs w:val="16"/>
              </w:rPr>
              <w:t xml:space="preserve">нормативного </w:t>
            </w:r>
          </w:p>
          <w:p w:rsidR="00792672" w:rsidRPr="00C35B3A" w:rsidRDefault="00792672" w:rsidP="00792672">
            <w:pPr>
              <w:rPr>
                <w:sz w:val="16"/>
                <w:szCs w:val="16"/>
              </w:rPr>
            </w:pPr>
            <w:r w:rsidRPr="00C35B3A">
              <w:rPr>
                <w:sz w:val="16"/>
                <w:szCs w:val="16"/>
              </w:rPr>
              <w:t xml:space="preserve">правового акта, в </w:t>
            </w:r>
          </w:p>
          <w:p w:rsidR="00792672" w:rsidRPr="00C35B3A" w:rsidRDefault="00792672" w:rsidP="00792672">
            <w:pPr>
              <w:rPr>
                <w:sz w:val="16"/>
                <w:szCs w:val="16"/>
              </w:rPr>
            </w:pPr>
            <w:r w:rsidRPr="00C35B3A">
              <w:rPr>
                <w:sz w:val="16"/>
                <w:szCs w:val="16"/>
              </w:rPr>
              <w:t xml:space="preserve">котором содержится </w:t>
            </w:r>
          </w:p>
          <w:p w:rsidR="00792672" w:rsidRPr="00C35B3A" w:rsidRDefault="00792672" w:rsidP="00792672">
            <w:pPr>
              <w:rPr>
                <w:sz w:val="16"/>
                <w:szCs w:val="16"/>
              </w:rPr>
            </w:pPr>
            <w:r w:rsidRPr="00C35B3A">
              <w:rPr>
                <w:sz w:val="16"/>
                <w:szCs w:val="16"/>
              </w:rPr>
              <w:t xml:space="preserve">норма, </w:t>
            </w:r>
          </w:p>
          <w:p w:rsidR="00792672" w:rsidRPr="00C35B3A" w:rsidRDefault="00792672" w:rsidP="00792672">
            <w:pPr>
              <w:rPr>
                <w:sz w:val="16"/>
                <w:szCs w:val="16"/>
              </w:rPr>
            </w:pPr>
            <w:r w:rsidRPr="00C35B3A">
              <w:rPr>
                <w:sz w:val="16"/>
                <w:szCs w:val="16"/>
              </w:rPr>
              <w:t xml:space="preserve">устанавливающая </w:t>
            </w:r>
          </w:p>
          <w:p w:rsidR="00792672" w:rsidRPr="00C35B3A" w:rsidRDefault="00792672" w:rsidP="00792672">
            <w:pPr>
              <w:rPr>
                <w:sz w:val="16"/>
                <w:szCs w:val="16"/>
              </w:rPr>
            </w:pPr>
            <w:r w:rsidRPr="00C35B3A">
              <w:rPr>
                <w:sz w:val="16"/>
                <w:szCs w:val="16"/>
              </w:rPr>
              <w:t xml:space="preserve">порядок проведения </w:t>
            </w:r>
          </w:p>
          <w:p w:rsidR="00792672" w:rsidRPr="00D56104" w:rsidRDefault="00792672" w:rsidP="00792672">
            <w:pPr>
              <w:rPr>
                <w:sz w:val="16"/>
                <w:szCs w:val="16"/>
              </w:rPr>
            </w:pPr>
            <w:r w:rsidRPr="00C35B3A">
              <w:rPr>
                <w:sz w:val="16"/>
                <w:szCs w:val="16"/>
              </w:rPr>
              <w:t>процедуры</w:t>
            </w:r>
          </w:p>
          <w:p w:rsidR="00792672" w:rsidRPr="00D56104" w:rsidRDefault="00792672" w:rsidP="00792672">
            <w:pPr>
              <w:rPr>
                <w:sz w:val="16"/>
                <w:szCs w:val="16"/>
              </w:rPr>
            </w:pPr>
          </w:p>
          <w:p w:rsidR="00792672" w:rsidRPr="00D56104" w:rsidRDefault="00792672" w:rsidP="00C35B3A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792672" w:rsidRPr="00D56104" w:rsidRDefault="00792672" w:rsidP="00C35B3A">
            <w:pPr>
              <w:rPr>
                <w:sz w:val="16"/>
                <w:szCs w:val="16"/>
              </w:rPr>
            </w:pPr>
            <w:r w:rsidRPr="00D56104">
              <w:rPr>
                <w:rFonts w:eastAsia="Calibri"/>
                <w:kern w:val="24"/>
                <w:sz w:val="16"/>
                <w:szCs w:val="16"/>
              </w:rPr>
              <w:t>Случаи, в которых требуется проведение процедуры</w:t>
            </w:r>
          </w:p>
          <w:p w:rsidR="00792672" w:rsidRPr="00C35B3A" w:rsidRDefault="00792672" w:rsidP="00C35B3A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356" w:type="dxa"/>
            <w:gridSpan w:val="8"/>
            <w:vAlign w:val="center"/>
          </w:tcPr>
          <w:p w:rsidR="00792672" w:rsidRPr="00C35B3A" w:rsidRDefault="00D56104" w:rsidP="00C35B3A">
            <w:pPr>
              <w:jc w:val="center"/>
              <w:rPr>
                <w:sz w:val="16"/>
                <w:szCs w:val="16"/>
              </w:rPr>
            </w:pPr>
            <w:r w:rsidRPr="00A8457A">
              <w:rPr>
                <w:rFonts w:eastAsia="Calibri"/>
                <w:kern w:val="24"/>
                <w:sz w:val="16"/>
                <w:szCs w:val="16"/>
              </w:rPr>
              <w:t>Установленные федеральным законом, нормативным правовым актом Правительства Российской Федерации, нормативным правовым актом федерального органа исполнительной власти</w:t>
            </w:r>
          </w:p>
        </w:tc>
      </w:tr>
      <w:tr w:rsidR="00014E1A" w:rsidRPr="00C35B3A" w:rsidTr="0075541F">
        <w:tc>
          <w:tcPr>
            <w:tcW w:w="851" w:type="dxa"/>
            <w:vMerge/>
          </w:tcPr>
          <w:p w:rsidR="00792672" w:rsidRPr="00C35B3A" w:rsidRDefault="00792672" w:rsidP="00014E1A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92672" w:rsidRPr="00C35B3A" w:rsidRDefault="00792672" w:rsidP="00C35B3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792672" w:rsidRPr="00D56104" w:rsidRDefault="00792672" w:rsidP="00C35B3A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792672" w:rsidRPr="00C35B3A" w:rsidRDefault="00792672" w:rsidP="00C35B3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92672" w:rsidRPr="00C35B3A" w:rsidRDefault="00792672" w:rsidP="00014E1A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D56104">
              <w:rPr>
                <w:rFonts w:eastAsia="Calibri"/>
                <w:kern w:val="24"/>
                <w:sz w:val="16"/>
                <w:szCs w:val="16"/>
              </w:rPr>
              <w:t>Перечень документов, которые заявитель обязан представить для проведения процедуры</w:t>
            </w:r>
          </w:p>
        </w:tc>
        <w:tc>
          <w:tcPr>
            <w:tcW w:w="851" w:type="dxa"/>
          </w:tcPr>
          <w:p w:rsidR="00792672" w:rsidRPr="00C35B3A" w:rsidRDefault="00792672" w:rsidP="00C35B3A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A8457A">
              <w:rPr>
                <w:rFonts w:eastAsia="Calibri"/>
                <w:kern w:val="24"/>
                <w:sz w:val="16"/>
                <w:szCs w:val="16"/>
              </w:rPr>
              <w:t xml:space="preserve">Перечень </w:t>
            </w:r>
            <w:r>
              <w:rPr>
                <w:rFonts w:eastAsia="Calibri"/>
                <w:kern w:val="24"/>
                <w:sz w:val="16"/>
                <w:szCs w:val="16"/>
              </w:rPr>
              <w:t>д</w:t>
            </w:r>
            <w:r w:rsidRPr="00A8457A">
              <w:rPr>
                <w:rFonts w:eastAsia="Calibri"/>
                <w:kern w:val="24"/>
                <w:sz w:val="16"/>
                <w:szCs w:val="16"/>
              </w:rPr>
              <w:t>окументов, получаемых заявителем в результате проведения процедуры</w:t>
            </w:r>
          </w:p>
        </w:tc>
        <w:tc>
          <w:tcPr>
            <w:tcW w:w="1275" w:type="dxa"/>
          </w:tcPr>
          <w:p w:rsidR="00792672" w:rsidRPr="00C35B3A" w:rsidRDefault="00792672" w:rsidP="00C35B3A">
            <w:pPr>
              <w:rPr>
                <w:sz w:val="18"/>
                <w:szCs w:val="18"/>
              </w:rPr>
            </w:pPr>
            <w:r w:rsidRPr="00C35B3A">
              <w:rPr>
                <w:sz w:val="18"/>
                <w:szCs w:val="18"/>
              </w:rPr>
              <w:t xml:space="preserve">Основания для отказа </w:t>
            </w:r>
          </w:p>
          <w:p w:rsidR="00792672" w:rsidRPr="00C35B3A" w:rsidRDefault="00792672" w:rsidP="00C35B3A">
            <w:pPr>
              <w:rPr>
                <w:sz w:val="18"/>
                <w:szCs w:val="18"/>
              </w:rPr>
            </w:pPr>
            <w:r w:rsidRPr="00C35B3A">
              <w:rPr>
                <w:sz w:val="18"/>
                <w:szCs w:val="18"/>
              </w:rPr>
              <w:t xml:space="preserve">в принятии заявления </w:t>
            </w:r>
          </w:p>
          <w:p w:rsidR="00792672" w:rsidRPr="00C35B3A" w:rsidRDefault="00792672" w:rsidP="00C35B3A">
            <w:pPr>
              <w:rPr>
                <w:sz w:val="18"/>
                <w:szCs w:val="18"/>
              </w:rPr>
            </w:pPr>
            <w:r w:rsidRPr="00C35B3A">
              <w:rPr>
                <w:sz w:val="18"/>
                <w:szCs w:val="18"/>
              </w:rPr>
              <w:t xml:space="preserve">и требуемых </w:t>
            </w:r>
          </w:p>
          <w:p w:rsidR="00792672" w:rsidRPr="00C35B3A" w:rsidRDefault="00792672" w:rsidP="00C35B3A">
            <w:pPr>
              <w:rPr>
                <w:sz w:val="18"/>
                <w:szCs w:val="18"/>
              </w:rPr>
            </w:pPr>
            <w:r w:rsidRPr="00C35B3A">
              <w:rPr>
                <w:sz w:val="18"/>
                <w:szCs w:val="18"/>
              </w:rPr>
              <w:t xml:space="preserve">документов для </w:t>
            </w:r>
          </w:p>
          <w:p w:rsidR="00792672" w:rsidRPr="00C35B3A" w:rsidRDefault="00792672" w:rsidP="00C35B3A">
            <w:pPr>
              <w:rPr>
                <w:sz w:val="18"/>
                <w:szCs w:val="18"/>
              </w:rPr>
            </w:pPr>
            <w:r w:rsidRPr="00C35B3A">
              <w:rPr>
                <w:sz w:val="18"/>
                <w:szCs w:val="18"/>
              </w:rPr>
              <w:t>проведения процедуры</w:t>
            </w:r>
          </w:p>
          <w:p w:rsidR="00792672" w:rsidRPr="00C35B3A" w:rsidRDefault="00792672" w:rsidP="00C35B3A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92672" w:rsidRPr="00C35B3A" w:rsidRDefault="00792672" w:rsidP="00C35B3A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92672" w:rsidRPr="00C35B3A" w:rsidRDefault="00792672" w:rsidP="00C35B3A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92672" w:rsidRPr="00C35B3A" w:rsidRDefault="00792672" w:rsidP="00C35B3A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92672" w:rsidRPr="00C35B3A" w:rsidRDefault="00792672" w:rsidP="00C35B3A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92672" w:rsidRPr="00C35B3A" w:rsidRDefault="00792672" w:rsidP="00C35B3A">
            <w:pPr>
              <w:ind w:left="-6662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</w:tcPr>
          <w:p w:rsidR="00792672" w:rsidRPr="00C35B3A" w:rsidRDefault="00792672" w:rsidP="00C35B3A">
            <w:pPr>
              <w:rPr>
                <w:sz w:val="18"/>
                <w:szCs w:val="18"/>
              </w:rPr>
            </w:pPr>
            <w:r w:rsidRPr="00C35B3A">
              <w:rPr>
                <w:sz w:val="18"/>
                <w:szCs w:val="18"/>
              </w:rPr>
              <w:t xml:space="preserve">Основания для отказа </w:t>
            </w:r>
          </w:p>
          <w:p w:rsidR="00792672" w:rsidRPr="00C35B3A" w:rsidRDefault="00792672" w:rsidP="00C35B3A">
            <w:pPr>
              <w:rPr>
                <w:sz w:val="18"/>
                <w:szCs w:val="18"/>
              </w:rPr>
            </w:pPr>
            <w:r w:rsidRPr="00C35B3A">
              <w:rPr>
                <w:sz w:val="18"/>
                <w:szCs w:val="18"/>
              </w:rPr>
              <w:t xml:space="preserve">в выдаче </w:t>
            </w:r>
          </w:p>
          <w:p w:rsidR="00792672" w:rsidRPr="00C35B3A" w:rsidRDefault="00792672" w:rsidP="00C35B3A">
            <w:pPr>
              <w:rPr>
                <w:sz w:val="18"/>
                <w:szCs w:val="18"/>
              </w:rPr>
            </w:pPr>
            <w:r w:rsidRPr="00C35B3A">
              <w:rPr>
                <w:sz w:val="18"/>
                <w:szCs w:val="18"/>
              </w:rPr>
              <w:t xml:space="preserve">заключения, </w:t>
            </w:r>
          </w:p>
          <w:p w:rsidR="00792672" w:rsidRPr="00C35B3A" w:rsidRDefault="00792672" w:rsidP="00C35B3A">
            <w:pPr>
              <w:rPr>
                <w:sz w:val="18"/>
                <w:szCs w:val="18"/>
              </w:rPr>
            </w:pPr>
            <w:r w:rsidRPr="00C35B3A">
              <w:rPr>
                <w:sz w:val="18"/>
                <w:szCs w:val="18"/>
              </w:rPr>
              <w:t xml:space="preserve">в том числе в выдаче </w:t>
            </w:r>
          </w:p>
          <w:p w:rsidR="00792672" w:rsidRPr="00C35B3A" w:rsidRDefault="00792672" w:rsidP="00C35B3A">
            <w:pPr>
              <w:rPr>
                <w:sz w:val="18"/>
                <w:szCs w:val="18"/>
              </w:rPr>
            </w:pPr>
            <w:r w:rsidRPr="00C35B3A">
              <w:rPr>
                <w:sz w:val="18"/>
                <w:szCs w:val="18"/>
              </w:rPr>
              <w:t xml:space="preserve">отрицательного </w:t>
            </w:r>
          </w:p>
          <w:p w:rsidR="00792672" w:rsidRPr="00C35B3A" w:rsidRDefault="00792672" w:rsidP="00C35B3A">
            <w:pPr>
              <w:rPr>
                <w:sz w:val="18"/>
                <w:szCs w:val="18"/>
              </w:rPr>
            </w:pPr>
            <w:r w:rsidRPr="00C35B3A">
              <w:rPr>
                <w:sz w:val="18"/>
                <w:szCs w:val="18"/>
              </w:rPr>
              <w:t xml:space="preserve">заключения, основание </w:t>
            </w:r>
          </w:p>
          <w:p w:rsidR="00792672" w:rsidRPr="00C35B3A" w:rsidRDefault="00792672" w:rsidP="00C35B3A">
            <w:pPr>
              <w:rPr>
                <w:sz w:val="18"/>
                <w:szCs w:val="18"/>
              </w:rPr>
            </w:pPr>
            <w:r w:rsidRPr="00C35B3A">
              <w:rPr>
                <w:sz w:val="18"/>
                <w:szCs w:val="18"/>
              </w:rPr>
              <w:t xml:space="preserve">для непредоставления </w:t>
            </w:r>
          </w:p>
          <w:p w:rsidR="00792672" w:rsidRPr="00C35B3A" w:rsidRDefault="00792672" w:rsidP="00C35B3A">
            <w:pPr>
              <w:rPr>
                <w:sz w:val="18"/>
                <w:szCs w:val="18"/>
              </w:rPr>
            </w:pPr>
            <w:r w:rsidRPr="00C35B3A">
              <w:rPr>
                <w:sz w:val="18"/>
                <w:szCs w:val="18"/>
              </w:rPr>
              <w:t xml:space="preserve">разрешения или отказа </w:t>
            </w:r>
          </w:p>
          <w:p w:rsidR="00792672" w:rsidRPr="00C35B3A" w:rsidRDefault="00792672" w:rsidP="00C35B3A">
            <w:pPr>
              <w:rPr>
                <w:sz w:val="18"/>
                <w:szCs w:val="18"/>
              </w:rPr>
            </w:pPr>
            <w:r w:rsidRPr="00C35B3A">
              <w:rPr>
                <w:sz w:val="18"/>
                <w:szCs w:val="18"/>
              </w:rPr>
              <w:t xml:space="preserve">в иной установленной </w:t>
            </w:r>
          </w:p>
          <w:p w:rsidR="00792672" w:rsidRPr="00C35B3A" w:rsidRDefault="00792672" w:rsidP="00C35B3A">
            <w:pPr>
              <w:rPr>
                <w:sz w:val="18"/>
                <w:szCs w:val="18"/>
              </w:rPr>
            </w:pPr>
            <w:r w:rsidRPr="00C35B3A">
              <w:rPr>
                <w:sz w:val="18"/>
                <w:szCs w:val="18"/>
              </w:rPr>
              <w:t xml:space="preserve">форме заявителю по итогам проведения </w:t>
            </w:r>
          </w:p>
          <w:p w:rsidR="00792672" w:rsidRPr="00C35B3A" w:rsidRDefault="00792672" w:rsidP="00C35B3A">
            <w:pPr>
              <w:rPr>
                <w:sz w:val="18"/>
                <w:szCs w:val="18"/>
              </w:rPr>
            </w:pPr>
            <w:r w:rsidRPr="00C35B3A">
              <w:rPr>
                <w:sz w:val="18"/>
                <w:szCs w:val="18"/>
              </w:rPr>
              <w:t>процедуры</w:t>
            </w:r>
          </w:p>
          <w:p w:rsidR="00792672" w:rsidRPr="00C35B3A" w:rsidRDefault="00792672" w:rsidP="00C35B3A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</w:tcPr>
          <w:p w:rsidR="00792672" w:rsidRPr="00C35B3A" w:rsidRDefault="00792672" w:rsidP="00C35B3A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C35B3A">
              <w:rPr>
                <w:rFonts w:eastAsiaTheme="minorHAnsi"/>
                <w:sz w:val="18"/>
                <w:szCs w:val="18"/>
                <w:lang w:eastAsia="en-US"/>
              </w:rPr>
              <w:t>Срок проведения процедуры</w:t>
            </w:r>
          </w:p>
        </w:tc>
        <w:tc>
          <w:tcPr>
            <w:tcW w:w="850" w:type="dxa"/>
          </w:tcPr>
          <w:p w:rsidR="00792672" w:rsidRPr="00C35B3A" w:rsidRDefault="00792672" w:rsidP="00C35B3A">
            <w:pPr>
              <w:rPr>
                <w:sz w:val="18"/>
                <w:szCs w:val="18"/>
              </w:rPr>
            </w:pPr>
            <w:r w:rsidRPr="00C35B3A">
              <w:rPr>
                <w:sz w:val="18"/>
                <w:szCs w:val="18"/>
              </w:rPr>
              <w:t xml:space="preserve">Стоимость проведения </w:t>
            </w:r>
          </w:p>
          <w:p w:rsidR="00792672" w:rsidRPr="00C35B3A" w:rsidRDefault="00792672" w:rsidP="00C35B3A">
            <w:pPr>
              <w:rPr>
                <w:sz w:val="18"/>
                <w:szCs w:val="18"/>
              </w:rPr>
            </w:pPr>
            <w:r w:rsidRPr="00C35B3A">
              <w:rPr>
                <w:sz w:val="18"/>
                <w:szCs w:val="18"/>
              </w:rPr>
              <w:t xml:space="preserve">процедуры для </w:t>
            </w:r>
          </w:p>
          <w:p w:rsidR="00792672" w:rsidRPr="00C35B3A" w:rsidRDefault="00792672" w:rsidP="00C35B3A">
            <w:pPr>
              <w:rPr>
                <w:sz w:val="18"/>
                <w:szCs w:val="18"/>
              </w:rPr>
            </w:pPr>
            <w:r w:rsidRPr="00C35B3A">
              <w:rPr>
                <w:sz w:val="18"/>
                <w:szCs w:val="18"/>
              </w:rPr>
              <w:t xml:space="preserve">заявителя или </w:t>
            </w:r>
          </w:p>
          <w:p w:rsidR="00792672" w:rsidRPr="00C35B3A" w:rsidRDefault="00792672" w:rsidP="00C35B3A">
            <w:pPr>
              <w:rPr>
                <w:sz w:val="18"/>
                <w:szCs w:val="18"/>
              </w:rPr>
            </w:pPr>
            <w:r w:rsidRPr="00C35B3A">
              <w:rPr>
                <w:sz w:val="18"/>
                <w:szCs w:val="18"/>
              </w:rPr>
              <w:t xml:space="preserve">порядок </w:t>
            </w:r>
          </w:p>
          <w:p w:rsidR="00792672" w:rsidRPr="00C35B3A" w:rsidRDefault="00792672" w:rsidP="00C35B3A">
            <w:pPr>
              <w:rPr>
                <w:sz w:val="18"/>
                <w:szCs w:val="18"/>
              </w:rPr>
            </w:pPr>
            <w:r w:rsidRPr="00C35B3A">
              <w:rPr>
                <w:sz w:val="18"/>
                <w:szCs w:val="18"/>
              </w:rPr>
              <w:t xml:space="preserve">определения такой </w:t>
            </w:r>
          </w:p>
          <w:p w:rsidR="00792672" w:rsidRPr="00C35B3A" w:rsidRDefault="00792672" w:rsidP="00C35B3A">
            <w:pPr>
              <w:rPr>
                <w:sz w:val="18"/>
                <w:szCs w:val="18"/>
              </w:rPr>
            </w:pPr>
            <w:r w:rsidRPr="00C35B3A">
              <w:rPr>
                <w:sz w:val="18"/>
                <w:szCs w:val="18"/>
              </w:rPr>
              <w:t>стоимости</w:t>
            </w:r>
          </w:p>
          <w:p w:rsidR="00792672" w:rsidRPr="00C35B3A" w:rsidRDefault="00792672" w:rsidP="00C35B3A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792672" w:rsidRPr="00C35B3A" w:rsidRDefault="00792672" w:rsidP="00C35B3A">
            <w:pPr>
              <w:rPr>
                <w:sz w:val="18"/>
                <w:szCs w:val="18"/>
              </w:rPr>
            </w:pPr>
            <w:r w:rsidRPr="00C35B3A">
              <w:rPr>
                <w:sz w:val="18"/>
                <w:szCs w:val="18"/>
              </w:rPr>
              <w:t xml:space="preserve">Форма подачи </w:t>
            </w:r>
          </w:p>
          <w:p w:rsidR="00792672" w:rsidRPr="00C35B3A" w:rsidRDefault="00792672" w:rsidP="00C35B3A">
            <w:pPr>
              <w:rPr>
                <w:sz w:val="18"/>
                <w:szCs w:val="18"/>
              </w:rPr>
            </w:pPr>
            <w:r w:rsidRPr="00C35B3A">
              <w:rPr>
                <w:sz w:val="18"/>
                <w:szCs w:val="18"/>
              </w:rPr>
              <w:t xml:space="preserve">заявителем </w:t>
            </w:r>
          </w:p>
          <w:p w:rsidR="00792672" w:rsidRPr="00C35B3A" w:rsidRDefault="00792672" w:rsidP="00C35B3A">
            <w:pPr>
              <w:rPr>
                <w:sz w:val="18"/>
                <w:szCs w:val="18"/>
              </w:rPr>
            </w:pPr>
            <w:r w:rsidRPr="00C35B3A">
              <w:rPr>
                <w:sz w:val="18"/>
                <w:szCs w:val="18"/>
              </w:rPr>
              <w:t xml:space="preserve">документов на </w:t>
            </w:r>
          </w:p>
          <w:p w:rsidR="00792672" w:rsidRPr="00C35B3A" w:rsidRDefault="00792672" w:rsidP="00792672">
            <w:pPr>
              <w:rPr>
                <w:sz w:val="18"/>
                <w:szCs w:val="18"/>
              </w:rPr>
            </w:pPr>
            <w:r w:rsidRPr="00C35B3A">
              <w:rPr>
                <w:sz w:val="18"/>
                <w:szCs w:val="18"/>
              </w:rPr>
              <w:t xml:space="preserve">проведение процедуры(на бумажном носителе </w:t>
            </w:r>
          </w:p>
          <w:p w:rsidR="00792672" w:rsidRPr="00C35B3A" w:rsidRDefault="00792672" w:rsidP="00792672">
            <w:pPr>
              <w:rPr>
                <w:sz w:val="18"/>
                <w:szCs w:val="18"/>
              </w:rPr>
            </w:pPr>
            <w:r w:rsidRPr="00C35B3A">
              <w:rPr>
                <w:sz w:val="18"/>
                <w:szCs w:val="18"/>
              </w:rPr>
              <w:t xml:space="preserve">или в электронной </w:t>
            </w:r>
          </w:p>
          <w:p w:rsidR="00792672" w:rsidRPr="00C35B3A" w:rsidRDefault="00792672" w:rsidP="00792672">
            <w:pPr>
              <w:rPr>
                <w:sz w:val="18"/>
                <w:szCs w:val="18"/>
              </w:rPr>
            </w:pPr>
            <w:r w:rsidRPr="00C35B3A">
              <w:rPr>
                <w:sz w:val="18"/>
                <w:szCs w:val="18"/>
              </w:rPr>
              <w:t>форме)</w:t>
            </w:r>
          </w:p>
          <w:p w:rsidR="00792672" w:rsidRPr="00C35B3A" w:rsidRDefault="00792672" w:rsidP="00C35B3A">
            <w:pPr>
              <w:rPr>
                <w:sz w:val="18"/>
                <w:szCs w:val="18"/>
              </w:rPr>
            </w:pPr>
            <w:r w:rsidRPr="00C35B3A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</w:tcPr>
          <w:p w:rsidR="00792672" w:rsidRPr="00A8457A" w:rsidRDefault="00792672" w:rsidP="0079267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A8457A">
              <w:rPr>
                <w:rFonts w:eastAsia="Calibri"/>
                <w:sz w:val="16"/>
                <w:szCs w:val="16"/>
                <w:lang w:eastAsia="en-US"/>
              </w:rPr>
              <w:t xml:space="preserve">Орган (организация), осуществляющий проведение процедуры </w:t>
            </w:r>
          </w:p>
          <w:p w:rsidR="00792672" w:rsidRPr="00C35B3A" w:rsidRDefault="00792672" w:rsidP="00792672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  <w:tr w:rsidR="00014E1A" w:rsidRPr="00C35B3A" w:rsidTr="00B553BF">
        <w:trPr>
          <w:trHeight w:val="7503"/>
        </w:trPr>
        <w:tc>
          <w:tcPr>
            <w:tcW w:w="851" w:type="dxa"/>
          </w:tcPr>
          <w:p w:rsidR="00792672" w:rsidRPr="00BE06A7" w:rsidRDefault="00BE06A7" w:rsidP="00BE06A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131.</w:t>
            </w:r>
            <w:r w:rsidRPr="00BE06A7">
              <w:rPr>
                <w:sz w:val="16"/>
                <w:szCs w:val="16"/>
              </w:rPr>
              <w:t>Предоставление порубочного билета и (или) разрешения на пересадку деревьев и кустарников</w:t>
            </w:r>
          </w:p>
        </w:tc>
        <w:tc>
          <w:tcPr>
            <w:tcW w:w="1843" w:type="dxa"/>
          </w:tcPr>
          <w:p w:rsidR="00792672" w:rsidRDefault="00792672" w:rsidP="00C35B3A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423B77">
              <w:rPr>
                <w:rFonts w:eastAsiaTheme="minorHAnsi"/>
                <w:bCs/>
                <w:sz w:val="16"/>
                <w:szCs w:val="16"/>
                <w:lang w:eastAsia="en-US"/>
              </w:rPr>
              <w:t>-ст.16 Закона РФ от 06.10.2003 № 131 – ФЗ «Об общих принципах организации местного самоуправления в Российской Федерации»</w:t>
            </w:r>
            <w:r w:rsidR="00BB58CB">
              <w:rPr>
                <w:rFonts w:eastAsiaTheme="minorHAnsi"/>
                <w:bCs/>
                <w:sz w:val="16"/>
                <w:szCs w:val="16"/>
                <w:lang w:eastAsia="en-US"/>
              </w:rPr>
              <w:t>;</w:t>
            </w:r>
          </w:p>
          <w:p w:rsidR="00792672" w:rsidRPr="00423B77" w:rsidRDefault="00792672" w:rsidP="00C35B3A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423B77">
              <w:rPr>
                <w:rFonts w:eastAsiaTheme="minorHAnsi"/>
                <w:bCs/>
                <w:sz w:val="16"/>
                <w:szCs w:val="16"/>
                <w:lang w:eastAsia="en-US"/>
              </w:rPr>
              <w:t xml:space="preserve">-ст. ст. 2, 22 Закона РФ от 17. 11. 1995 № 169 – ФЗ «Об архитектурной деятельности в Российской Федерации» </w:t>
            </w:r>
          </w:p>
          <w:p w:rsidR="00792672" w:rsidRPr="00423B77" w:rsidRDefault="00792672" w:rsidP="00014E1A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</w:tcPr>
          <w:p w:rsidR="00A24310" w:rsidRPr="00BE06A7" w:rsidRDefault="00BE06A7" w:rsidP="00A2431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BE06A7">
              <w:rPr>
                <w:sz w:val="16"/>
                <w:szCs w:val="16"/>
              </w:rPr>
              <w:t>Постановление администрации Росташевского сельского поселения От 17.12..2014 № 101 «Об утверждении административного регламента по предоставлению муниципальной услуги «Выдача разрешения на рубку или проведение иных работ, связанных с повреждением или уничтожением зелёных насаждений»</w:t>
            </w:r>
          </w:p>
          <w:p w:rsidR="00792672" w:rsidRPr="00423B77" w:rsidRDefault="00792672" w:rsidP="00BE64BB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BE06A7" w:rsidRPr="00BE06A7" w:rsidRDefault="00BE06A7" w:rsidP="00BE06A7">
            <w:pPr>
              <w:pStyle w:val="a8"/>
              <w:autoSpaceDE w:val="0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E06A7">
              <w:rPr>
                <w:rFonts w:ascii="Times New Roman" w:hAnsi="Times New Roman"/>
                <w:sz w:val="16"/>
                <w:szCs w:val="16"/>
              </w:rPr>
              <w:t>выдача разрешения на рубку или проведение иных работ, связанных с повреждением или уничтожением зеленых насаждений, в сложившейся застройке;</w:t>
            </w:r>
          </w:p>
          <w:p w:rsidR="00BE06A7" w:rsidRDefault="00BE06A7" w:rsidP="00BE06A7">
            <w:pPr>
              <w:pStyle w:val="a8"/>
              <w:autoSpaceDE w:val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06A7">
              <w:rPr>
                <w:rFonts w:ascii="Times New Roman" w:hAnsi="Times New Roman"/>
                <w:sz w:val="16"/>
                <w:szCs w:val="16"/>
              </w:rPr>
              <w:t xml:space="preserve">     - выдача разрешения на рубку или проведение иных работ, связанных с повреждением или уничтожением зеленых насаждений, в целях осуществления строительства, реконструкции объекта капитального строительства</w:t>
            </w:r>
            <w:r w:rsidRPr="005B3425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792672" w:rsidRPr="00423B77" w:rsidRDefault="00792672" w:rsidP="00BE06A7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</w:tcPr>
          <w:p w:rsidR="00D56104" w:rsidRPr="00C6546F" w:rsidRDefault="00423B77" w:rsidP="00D56104">
            <w:pPr>
              <w:pStyle w:val="a7"/>
              <w:rPr>
                <w:rFonts w:eastAsiaTheme="minorHAnsi"/>
                <w:sz w:val="16"/>
                <w:szCs w:val="16"/>
                <w:lang w:eastAsia="en-US"/>
              </w:rPr>
            </w:pPr>
            <w:r w:rsidRPr="00C6546F">
              <w:rPr>
                <w:rFonts w:eastAsia="Book Antiqua"/>
                <w:color w:val="000000"/>
                <w:sz w:val="16"/>
                <w:szCs w:val="16"/>
                <w:lang w:bidi="ru-RU"/>
              </w:rPr>
              <w:t>.</w:t>
            </w:r>
            <w:r w:rsidR="00D56104" w:rsidRPr="00C6546F">
              <w:rPr>
                <w:rFonts w:eastAsia="Book Antiqua"/>
                <w:color w:val="000000"/>
                <w:sz w:val="16"/>
                <w:szCs w:val="16"/>
                <w:lang w:bidi="ru-RU"/>
              </w:rPr>
              <w:t xml:space="preserve"> </w:t>
            </w:r>
          </w:p>
          <w:p w:rsidR="0075541F" w:rsidRPr="00C6546F" w:rsidRDefault="0075541F" w:rsidP="0075541F">
            <w:pPr>
              <w:autoSpaceDE w:val="0"/>
              <w:jc w:val="both"/>
              <w:rPr>
                <w:sz w:val="16"/>
                <w:szCs w:val="16"/>
              </w:rPr>
            </w:pPr>
            <w:r w:rsidRPr="00C6546F">
              <w:rPr>
                <w:sz w:val="16"/>
                <w:szCs w:val="16"/>
              </w:rPr>
              <w:t xml:space="preserve">1) заявление по форме, приведенной в приложении № 1 к  административному регламенту; </w:t>
            </w:r>
          </w:p>
          <w:p w:rsidR="0075541F" w:rsidRPr="00C6546F" w:rsidRDefault="0075541F" w:rsidP="0075541F">
            <w:pPr>
              <w:tabs>
                <w:tab w:val="left" w:pos="993"/>
              </w:tabs>
              <w:autoSpaceDE w:val="0"/>
              <w:jc w:val="both"/>
              <w:rPr>
                <w:sz w:val="16"/>
                <w:szCs w:val="16"/>
              </w:rPr>
            </w:pPr>
            <w:r w:rsidRPr="00C6546F">
              <w:rPr>
                <w:sz w:val="16"/>
                <w:szCs w:val="16"/>
              </w:rPr>
              <w:t>2) копия документа, удостоверяющего личность заявителя (для физических лиц) либо личность представителя физического или юридического лица;</w:t>
            </w:r>
          </w:p>
          <w:p w:rsidR="0075541F" w:rsidRPr="00C6546F" w:rsidRDefault="0075541F" w:rsidP="0075541F">
            <w:pPr>
              <w:tabs>
                <w:tab w:val="left" w:pos="993"/>
              </w:tabs>
              <w:autoSpaceDE w:val="0"/>
              <w:jc w:val="both"/>
              <w:rPr>
                <w:sz w:val="16"/>
                <w:szCs w:val="16"/>
              </w:rPr>
            </w:pPr>
            <w:r w:rsidRPr="00C6546F">
              <w:rPr>
                <w:sz w:val="16"/>
                <w:szCs w:val="16"/>
              </w:rPr>
              <w:t>3) копия документа, удостоверяющего права (полномочия) представителя физического или юридического лица.</w:t>
            </w:r>
          </w:p>
          <w:p w:rsidR="0075541F" w:rsidRPr="00C6546F" w:rsidRDefault="0075541F" w:rsidP="0075541F">
            <w:pPr>
              <w:autoSpaceDE w:val="0"/>
              <w:jc w:val="both"/>
              <w:rPr>
                <w:b/>
                <w:sz w:val="16"/>
                <w:szCs w:val="16"/>
              </w:rPr>
            </w:pPr>
            <w:r w:rsidRPr="00C6546F">
              <w:rPr>
                <w:sz w:val="16"/>
                <w:szCs w:val="16"/>
              </w:rPr>
              <w:t xml:space="preserve">Перечень документов  для получения разрешения на рубку или проведение иных работ, связанных с повреждением или уничтожением зеленых насаждений, </w:t>
            </w:r>
            <w:r w:rsidRPr="00C6546F">
              <w:rPr>
                <w:b/>
                <w:sz w:val="16"/>
                <w:szCs w:val="16"/>
              </w:rPr>
              <w:t>в целях осуществления строительства, реконструкции объекта капитального строительства:</w:t>
            </w:r>
          </w:p>
          <w:p w:rsidR="0075541F" w:rsidRPr="00C6546F" w:rsidRDefault="0075541F" w:rsidP="0075541F">
            <w:pPr>
              <w:tabs>
                <w:tab w:val="left" w:pos="993"/>
              </w:tabs>
              <w:autoSpaceDE w:val="0"/>
              <w:jc w:val="both"/>
              <w:rPr>
                <w:sz w:val="16"/>
                <w:szCs w:val="16"/>
              </w:rPr>
            </w:pPr>
            <w:r w:rsidRPr="00C6546F">
              <w:rPr>
                <w:sz w:val="16"/>
                <w:szCs w:val="16"/>
              </w:rPr>
              <w:t xml:space="preserve">1) заявление по форме, приведенной в приложении № 1 к  административному регламенту; </w:t>
            </w:r>
          </w:p>
          <w:p w:rsidR="0075541F" w:rsidRPr="00C6546F" w:rsidRDefault="0075541F" w:rsidP="0075541F">
            <w:pPr>
              <w:tabs>
                <w:tab w:val="left" w:pos="993"/>
              </w:tabs>
              <w:autoSpaceDE w:val="0"/>
              <w:jc w:val="both"/>
              <w:rPr>
                <w:sz w:val="16"/>
                <w:szCs w:val="16"/>
              </w:rPr>
            </w:pPr>
            <w:r w:rsidRPr="00C6546F">
              <w:rPr>
                <w:sz w:val="16"/>
                <w:szCs w:val="16"/>
              </w:rPr>
              <w:t>2) копия документа, удостоверяющего личность заявителя (для физических лиц) либо личность представителя физического или юридического лица;</w:t>
            </w:r>
          </w:p>
          <w:p w:rsidR="0075541F" w:rsidRPr="00C6546F" w:rsidRDefault="0075541F" w:rsidP="0075541F">
            <w:pPr>
              <w:tabs>
                <w:tab w:val="left" w:pos="993"/>
              </w:tabs>
              <w:autoSpaceDE w:val="0"/>
              <w:jc w:val="both"/>
              <w:rPr>
                <w:sz w:val="16"/>
                <w:szCs w:val="16"/>
              </w:rPr>
            </w:pPr>
            <w:r w:rsidRPr="00C6546F">
              <w:rPr>
                <w:sz w:val="16"/>
                <w:szCs w:val="16"/>
              </w:rPr>
              <w:t>3) копия документа, удостоверяющего права (полномочия) представителя физического или юридического лица;</w:t>
            </w:r>
          </w:p>
          <w:p w:rsidR="0075541F" w:rsidRPr="00C6546F" w:rsidRDefault="0075541F" w:rsidP="0075541F">
            <w:pPr>
              <w:tabs>
                <w:tab w:val="left" w:pos="993"/>
              </w:tabs>
              <w:autoSpaceDE w:val="0"/>
              <w:jc w:val="both"/>
              <w:rPr>
                <w:sz w:val="16"/>
                <w:szCs w:val="16"/>
              </w:rPr>
            </w:pPr>
            <w:r w:rsidRPr="00C6546F">
              <w:rPr>
                <w:sz w:val="16"/>
                <w:szCs w:val="16"/>
              </w:rPr>
              <w:t>4)  проектная документация объекта капитального строительства;</w:t>
            </w:r>
          </w:p>
          <w:p w:rsidR="0075541F" w:rsidRPr="00C6546F" w:rsidRDefault="0075541F" w:rsidP="0075541F">
            <w:pPr>
              <w:tabs>
                <w:tab w:val="left" w:pos="993"/>
              </w:tabs>
              <w:autoSpaceDE w:val="0"/>
              <w:jc w:val="both"/>
              <w:rPr>
                <w:sz w:val="16"/>
                <w:szCs w:val="16"/>
              </w:rPr>
            </w:pPr>
            <w:r w:rsidRPr="00C6546F">
              <w:rPr>
                <w:sz w:val="16"/>
                <w:szCs w:val="16"/>
              </w:rPr>
              <w:t xml:space="preserve">5)  разрешение на строительство.  </w:t>
            </w:r>
          </w:p>
          <w:p w:rsidR="00792672" w:rsidRPr="00C6546F" w:rsidRDefault="00792672" w:rsidP="00792672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</w:tcPr>
          <w:p w:rsidR="00C6546F" w:rsidRPr="00BE06A7" w:rsidRDefault="00C6546F" w:rsidP="00C6546F">
            <w:pPr>
              <w:pStyle w:val="a8"/>
              <w:autoSpaceDE w:val="0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E06A7">
              <w:rPr>
                <w:rFonts w:ascii="Times New Roman" w:hAnsi="Times New Roman"/>
                <w:sz w:val="16"/>
                <w:szCs w:val="16"/>
              </w:rPr>
              <w:t>выдача разрешения на рубку или проведение иных работ, связанных с повреждением или уничтожением зеленых насаждений, в сложившейся застройке;</w:t>
            </w:r>
          </w:p>
          <w:p w:rsidR="00792672" w:rsidRPr="00423B77" w:rsidRDefault="00792672" w:rsidP="00713523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</w:tcPr>
          <w:p w:rsidR="0075541F" w:rsidRPr="0075541F" w:rsidRDefault="0075541F" w:rsidP="0075541F">
            <w:pPr>
              <w:numPr>
                <w:ilvl w:val="0"/>
                <w:numId w:val="2"/>
              </w:numPr>
              <w:tabs>
                <w:tab w:val="left" w:pos="1134"/>
              </w:tabs>
              <w:suppressAutoHyphens/>
              <w:autoSpaceDE w:val="0"/>
              <w:ind w:left="0" w:firstLine="709"/>
              <w:jc w:val="both"/>
              <w:rPr>
                <w:sz w:val="16"/>
                <w:szCs w:val="16"/>
              </w:rPr>
            </w:pPr>
            <w:r w:rsidRPr="0075541F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отсу</w:t>
            </w:r>
            <w:r w:rsidRPr="0075541F">
              <w:rPr>
                <w:sz w:val="16"/>
                <w:szCs w:val="16"/>
              </w:rPr>
              <w:t>ствие документов, предусмотренных административным регламентом, или предоставление документов не в полном объеме</w:t>
            </w:r>
          </w:p>
          <w:p w:rsidR="00792672" w:rsidRPr="00423B77" w:rsidRDefault="00792672" w:rsidP="00423B77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</w:tcPr>
          <w:p w:rsidR="0075541F" w:rsidRPr="0075541F" w:rsidRDefault="00792672" w:rsidP="0075541F">
            <w:pPr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uppressAutoHyphens/>
              <w:autoSpaceDE w:val="0"/>
              <w:ind w:left="0" w:firstLine="709"/>
              <w:jc w:val="both"/>
              <w:rPr>
                <w:sz w:val="16"/>
                <w:szCs w:val="16"/>
              </w:rPr>
            </w:pPr>
            <w:r w:rsidRPr="00423B77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r w:rsidR="0075541F" w:rsidRPr="0075541F">
              <w:rPr>
                <w:sz w:val="16"/>
                <w:szCs w:val="16"/>
              </w:rPr>
              <w:t>отсутствие оснований для рубки или проведения иных работ, связанных с повреждением или уничтожением зеленых насаждений, предусмотренных действующим законодательством;</w:t>
            </w:r>
          </w:p>
          <w:p w:rsidR="0075541F" w:rsidRPr="0075541F" w:rsidRDefault="0075541F" w:rsidP="0075541F">
            <w:pPr>
              <w:numPr>
                <w:ilvl w:val="0"/>
                <w:numId w:val="4"/>
              </w:numPr>
              <w:tabs>
                <w:tab w:val="left" w:pos="993"/>
                <w:tab w:val="left" w:pos="1134"/>
                <w:tab w:val="left" w:pos="1540"/>
                <w:tab w:val="left" w:pos="1650"/>
                <w:tab w:val="left" w:pos="1985"/>
              </w:tabs>
              <w:suppressAutoHyphens/>
              <w:autoSpaceDE w:val="0"/>
              <w:ind w:left="0" w:firstLine="709"/>
              <w:jc w:val="both"/>
              <w:rPr>
                <w:sz w:val="16"/>
                <w:szCs w:val="16"/>
              </w:rPr>
            </w:pPr>
            <w:r w:rsidRPr="0075541F">
              <w:rPr>
                <w:sz w:val="16"/>
                <w:szCs w:val="16"/>
              </w:rPr>
              <w:t>несоответствие документов или сведений, в них содержащихся, фактическим обстоятельствам;</w:t>
            </w:r>
          </w:p>
          <w:p w:rsidR="0075541F" w:rsidRPr="0075541F" w:rsidRDefault="0075541F" w:rsidP="0075541F">
            <w:pPr>
              <w:numPr>
                <w:ilvl w:val="0"/>
                <w:numId w:val="4"/>
              </w:numPr>
              <w:tabs>
                <w:tab w:val="left" w:pos="993"/>
                <w:tab w:val="left" w:pos="1134"/>
                <w:tab w:val="left" w:pos="1540"/>
                <w:tab w:val="left" w:pos="1650"/>
                <w:tab w:val="left" w:pos="1985"/>
              </w:tabs>
              <w:suppressAutoHyphens/>
              <w:autoSpaceDE w:val="0"/>
              <w:ind w:left="0" w:firstLine="709"/>
              <w:jc w:val="both"/>
              <w:rPr>
                <w:rFonts w:eastAsia="SimSun"/>
                <w:sz w:val="16"/>
                <w:szCs w:val="16"/>
              </w:rPr>
            </w:pPr>
            <w:r w:rsidRPr="0075541F">
              <w:rPr>
                <w:rFonts w:eastAsia="SimSun"/>
                <w:sz w:val="16"/>
                <w:szCs w:val="16"/>
              </w:rPr>
              <w:t>принятие мотивированного решения о сохранении зеленых насаждений;</w:t>
            </w:r>
          </w:p>
          <w:p w:rsidR="0075541F" w:rsidRPr="0075541F" w:rsidRDefault="0075541F" w:rsidP="0075541F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993"/>
                <w:tab w:val="left" w:pos="1540"/>
                <w:tab w:val="left" w:pos="1985"/>
              </w:tabs>
              <w:ind w:left="0" w:firstLine="709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75541F">
              <w:rPr>
                <w:rFonts w:ascii="Times New Roman" w:eastAsia="SimSun" w:hAnsi="Times New Roman" w:cs="Times New Roman"/>
                <w:sz w:val="16"/>
                <w:szCs w:val="16"/>
              </w:rPr>
              <w:t>несоответствие обрезки, пересадки сезонности работ, видовым биологическим особенностям насаждений.</w:t>
            </w:r>
          </w:p>
          <w:p w:rsidR="00792672" w:rsidRPr="00423B77" w:rsidRDefault="00792672" w:rsidP="00BE06A7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792672" w:rsidRPr="00423B77" w:rsidRDefault="00B27EE8" w:rsidP="00B553BF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423B77">
              <w:rPr>
                <w:rFonts w:eastAsia="+mj-ea" w:cs="+mj-cs"/>
                <w:sz w:val="16"/>
                <w:szCs w:val="16"/>
              </w:rPr>
              <w:t xml:space="preserve">Срок предоставления муниципальной услуги не должен превышать 30  дней со дня </w:t>
            </w:r>
            <w:r w:rsidR="00423B77">
              <w:rPr>
                <w:rFonts w:eastAsia="+mj-ea" w:cs="+mj-cs"/>
                <w:sz w:val="16"/>
                <w:szCs w:val="16"/>
              </w:rPr>
              <w:t>по</w:t>
            </w:r>
            <w:r w:rsidR="00B553BF">
              <w:rPr>
                <w:rFonts w:eastAsia="+mj-ea" w:cs="+mj-cs"/>
                <w:sz w:val="16"/>
                <w:szCs w:val="16"/>
              </w:rPr>
              <w:t>дачи</w:t>
            </w:r>
            <w:r w:rsidR="00423B77">
              <w:rPr>
                <w:rFonts w:eastAsia="+mj-ea" w:cs="+mj-cs"/>
                <w:sz w:val="16"/>
                <w:szCs w:val="16"/>
              </w:rPr>
              <w:t xml:space="preserve"> заявления с прил</w:t>
            </w:r>
            <w:r w:rsidR="00B553BF">
              <w:rPr>
                <w:rFonts w:eastAsia="+mj-ea" w:cs="+mj-cs"/>
                <w:sz w:val="16"/>
                <w:szCs w:val="16"/>
              </w:rPr>
              <w:t>ожением</w:t>
            </w:r>
            <w:r w:rsidR="00423B77">
              <w:rPr>
                <w:rFonts w:eastAsia="+mj-ea" w:cs="+mj-cs"/>
                <w:sz w:val="16"/>
                <w:szCs w:val="16"/>
              </w:rPr>
              <w:t xml:space="preserve"> полн</w:t>
            </w:r>
            <w:r w:rsidR="00B553BF">
              <w:rPr>
                <w:rFonts w:eastAsia="+mj-ea" w:cs="+mj-cs"/>
                <w:sz w:val="16"/>
                <w:szCs w:val="16"/>
              </w:rPr>
              <w:t>ого</w:t>
            </w:r>
            <w:r w:rsidR="00423B77">
              <w:rPr>
                <w:rFonts w:eastAsia="+mj-ea" w:cs="+mj-cs"/>
                <w:sz w:val="16"/>
                <w:szCs w:val="16"/>
              </w:rPr>
              <w:t xml:space="preserve"> пакет</w:t>
            </w:r>
            <w:r w:rsidR="00B553BF">
              <w:rPr>
                <w:rFonts w:eastAsia="+mj-ea" w:cs="+mj-cs"/>
                <w:sz w:val="16"/>
                <w:szCs w:val="16"/>
              </w:rPr>
              <w:t>а</w:t>
            </w:r>
            <w:r w:rsidR="00423B77">
              <w:rPr>
                <w:rFonts w:eastAsia="+mj-ea" w:cs="+mj-cs"/>
                <w:sz w:val="16"/>
                <w:szCs w:val="16"/>
              </w:rPr>
              <w:t xml:space="preserve"> документов.</w:t>
            </w:r>
          </w:p>
        </w:tc>
        <w:tc>
          <w:tcPr>
            <w:tcW w:w="850" w:type="dxa"/>
          </w:tcPr>
          <w:p w:rsidR="00792672" w:rsidRPr="00423B77" w:rsidRDefault="00792672" w:rsidP="00792672">
            <w:pPr>
              <w:ind w:right="-321"/>
              <w:rPr>
                <w:rFonts w:eastAsia="+mj-ea" w:cs="+mj-cs"/>
                <w:sz w:val="16"/>
                <w:szCs w:val="16"/>
              </w:rPr>
            </w:pPr>
            <w:r w:rsidRPr="00423B77">
              <w:rPr>
                <w:rFonts w:eastAsia="+mj-ea" w:cs="+mj-cs"/>
                <w:sz w:val="16"/>
                <w:szCs w:val="16"/>
              </w:rPr>
              <w:t>Муниципальная услуга предостав</w:t>
            </w:r>
          </w:p>
          <w:p w:rsidR="00792672" w:rsidRPr="00423B77" w:rsidRDefault="00792672" w:rsidP="00792672">
            <w:pPr>
              <w:ind w:right="-321"/>
              <w:rPr>
                <w:rFonts w:eastAsia="+mj-ea" w:cs="+mj-cs"/>
                <w:sz w:val="16"/>
                <w:szCs w:val="16"/>
              </w:rPr>
            </w:pPr>
            <w:r w:rsidRPr="00423B77">
              <w:rPr>
                <w:rFonts w:eastAsia="+mj-ea" w:cs="+mj-cs"/>
                <w:sz w:val="16"/>
                <w:szCs w:val="16"/>
              </w:rPr>
              <w:t xml:space="preserve">ляется на </w:t>
            </w:r>
            <w:r w:rsidR="007A3320">
              <w:rPr>
                <w:rFonts w:eastAsia="+mj-ea" w:cs="+mj-cs"/>
                <w:sz w:val="16"/>
                <w:szCs w:val="16"/>
              </w:rPr>
              <w:t>безвозмездно</w:t>
            </w:r>
          </w:p>
          <w:p w:rsidR="00792672" w:rsidRPr="00423B77" w:rsidRDefault="00792672" w:rsidP="00423B77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423B77">
              <w:rPr>
                <w:rFonts w:eastAsia="+mj-ea" w:cs="+mj-cs"/>
                <w:sz w:val="16"/>
                <w:szCs w:val="16"/>
              </w:rPr>
              <w:t>ной основе</w:t>
            </w:r>
            <w:r w:rsidR="00423B77">
              <w:rPr>
                <w:rFonts w:eastAsia="+mj-ea" w:cs="+mj-cs"/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792672" w:rsidRPr="00423B77" w:rsidRDefault="00792672" w:rsidP="00C35B3A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423B77">
              <w:rPr>
                <w:rFonts w:eastAsiaTheme="minorHAnsi"/>
                <w:sz w:val="16"/>
                <w:szCs w:val="16"/>
                <w:lang w:eastAsia="en-US"/>
              </w:rPr>
              <w:t>На бумажном носителе</w:t>
            </w:r>
            <w:r w:rsidR="00423B77">
              <w:rPr>
                <w:rFonts w:eastAsiaTheme="minorHAnsi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993" w:type="dxa"/>
          </w:tcPr>
          <w:p w:rsidR="00792672" w:rsidRPr="00423B77" w:rsidRDefault="00792672" w:rsidP="00792672">
            <w:pPr>
              <w:jc w:val="center"/>
              <w:rPr>
                <w:sz w:val="16"/>
                <w:szCs w:val="16"/>
              </w:rPr>
            </w:pPr>
            <w:r w:rsidRPr="00423B77">
              <w:rPr>
                <w:rFonts w:eastAsia="+mj-ea" w:cs="+mj-cs"/>
                <w:sz w:val="16"/>
                <w:szCs w:val="16"/>
              </w:rPr>
              <w:t xml:space="preserve">Администрация </w:t>
            </w:r>
            <w:r w:rsidR="0075541F">
              <w:rPr>
                <w:rFonts w:eastAsia="+mj-ea" w:cs="+mj-cs"/>
                <w:sz w:val="16"/>
                <w:szCs w:val="16"/>
              </w:rPr>
              <w:t>Росташевского сельского поселения Панинского муниципального района</w:t>
            </w:r>
            <w:r w:rsidRPr="00423B77">
              <w:rPr>
                <w:rFonts w:eastAsia="+mj-ea" w:cs="+mj-cs"/>
                <w:sz w:val="16"/>
                <w:szCs w:val="16"/>
              </w:rPr>
              <w:t>Воронежской области.</w:t>
            </w:r>
          </w:p>
          <w:p w:rsidR="00792672" w:rsidRPr="00423B77" w:rsidRDefault="00792672" w:rsidP="00792672">
            <w:pPr>
              <w:ind w:left="-539" w:firstLine="539"/>
              <w:rPr>
                <w:sz w:val="16"/>
                <w:szCs w:val="16"/>
              </w:rPr>
            </w:pPr>
          </w:p>
          <w:p w:rsidR="00792672" w:rsidRPr="00423B77" w:rsidRDefault="00792672" w:rsidP="00C35B3A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</w:tr>
      <w:tr w:rsidR="00C6546F" w:rsidRPr="00C35B3A" w:rsidTr="00B553BF">
        <w:trPr>
          <w:trHeight w:val="7503"/>
        </w:trPr>
        <w:tc>
          <w:tcPr>
            <w:tcW w:w="851" w:type="dxa"/>
          </w:tcPr>
          <w:p w:rsidR="00C6546F" w:rsidRPr="00C6546F" w:rsidRDefault="00C6546F" w:rsidP="00BE06A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  <w:r w:rsidRPr="00C6546F">
              <w:rPr>
                <w:sz w:val="16"/>
                <w:szCs w:val="16"/>
              </w:rPr>
              <w:t>Предоставление разрешения на осуществление земляных работ</w:t>
            </w:r>
          </w:p>
        </w:tc>
        <w:tc>
          <w:tcPr>
            <w:tcW w:w="1843" w:type="dxa"/>
          </w:tcPr>
          <w:p w:rsidR="00C6546F" w:rsidRPr="00423B77" w:rsidRDefault="00C6546F" w:rsidP="00C35B3A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423B77">
              <w:rPr>
                <w:rFonts w:eastAsiaTheme="minorHAnsi"/>
                <w:bCs/>
                <w:sz w:val="16"/>
                <w:szCs w:val="16"/>
                <w:lang w:eastAsia="en-US"/>
              </w:rPr>
              <w:t>ст.16 Закона РФ от 06.10.2003 № 131 – ФЗ «Об общих принципах организации местного самоуправления в Российской Федерации»</w:t>
            </w:r>
            <w:r>
              <w:rPr>
                <w:rFonts w:eastAsiaTheme="minorHAnsi"/>
                <w:bCs/>
                <w:sz w:val="16"/>
                <w:szCs w:val="16"/>
                <w:lang w:eastAsia="en-US"/>
              </w:rPr>
              <w:t>;</w:t>
            </w:r>
          </w:p>
        </w:tc>
        <w:tc>
          <w:tcPr>
            <w:tcW w:w="2126" w:type="dxa"/>
          </w:tcPr>
          <w:p w:rsidR="00C6546F" w:rsidRPr="00F83221" w:rsidRDefault="00C6546F" w:rsidP="000655E3">
            <w:pPr>
              <w:jc w:val="both"/>
              <w:rPr>
                <w:sz w:val="20"/>
                <w:szCs w:val="20"/>
              </w:rPr>
            </w:pPr>
            <w:r w:rsidRPr="00C6546F">
              <w:rPr>
                <w:sz w:val="16"/>
                <w:szCs w:val="16"/>
              </w:rPr>
              <w:t>Постановление администрации Росташевского сельского поселения От 13.08.2015 № 76 «Об утверждении Положения о порядке выдачи Разрешения на проведение земляных работ на территории Росташевского сельского поселения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C6546F" w:rsidRPr="00C6546F" w:rsidRDefault="00C6546F" w:rsidP="00C6546F">
            <w:pPr>
              <w:jc w:val="both"/>
              <w:rPr>
                <w:sz w:val="16"/>
                <w:szCs w:val="16"/>
              </w:rPr>
            </w:pPr>
            <w:r w:rsidRPr="00C6546F">
              <w:rPr>
                <w:sz w:val="16"/>
                <w:szCs w:val="16"/>
              </w:rPr>
              <w:t>при строительстве, реконструкции и ремонте объектов капитального строительства, в том числе и инженерных сетей, коммуникаций, дорог, тротуаров, при проведении инженерно-геологических изысканий, проведении работ по обустройству территории сельского поселения</w:t>
            </w:r>
          </w:p>
          <w:p w:rsidR="00C6546F" w:rsidRPr="00BE06A7" w:rsidRDefault="00C6546F" w:rsidP="00BE06A7">
            <w:pPr>
              <w:pStyle w:val="a8"/>
              <w:autoSpaceDE w:val="0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C6546F" w:rsidRPr="00C6546F" w:rsidRDefault="00C6546F" w:rsidP="00C6546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16"/>
                <w:szCs w:val="16"/>
              </w:rPr>
            </w:pPr>
            <w:r w:rsidRPr="00C6546F">
              <w:rPr>
                <w:sz w:val="16"/>
                <w:szCs w:val="16"/>
              </w:rPr>
              <w:t xml:space="preserve">а) заявление по установленной </w:t>
            </w:r>
            <w:hyperlink w:anchor="Par140" w:history="1">
              <w:r w:rsidRPr="00C6546F">
                <w:rPr>
                  <w:color w:val="000000"/>
                  <w:sz w:val="16"/>
                  <w:szCs w:val="16"/>
                </w:rPr>
                <w:t>форме</w:t>
              </w:r>
            </w:hyperlink>
            <w:r w:rsidRPr="00C6546F">
              <w:rPr>
                <w:sz w:val="16"/>
                <w:szCs w:val="16"/>
              </w:rPr>
              <w:t>, подписанное руководителем заказчика и подрядной организации, а при необходимости - и субподрядной организации, и заверенное печатью этих организаций;</w:t>
            </w:r>
          </w:p>
          <w:p w:rsidR="00C6546F" w:rsidRPr="00C6546F" w:rsidRDefault="00C6546F" w:rsidP="00C6546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16"/>
                <w:szCs w:val="16"/>
              </w:rPr>
            </w:pPr>
            <w:r w:rsidRPr="00C6546F">
              <w:rPr>
                <w:sz w:val="16"/>
                <w:szCs w:val="16"/>
              </w:rPr>
              <w:t>б) копию свидетельства саморегулирующей организации на право производства работ исполнителем, указанным в заявлении (если таковое требуется в соответствии с законодательством);</w:t>
            </w:r>
          </w:p>
          <w:p w:rsidR="00C6546F" w:rsidRPr="00C6546F" w:rsidRDefault="00C6546F" w:rsidP="00C6546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16"/>
                <w:szCs w:val="16"/>
              </w:rPr>
            </w:pPr>
            <w:r w:rsidRPr="00C6546F">
              <w:rPr>
                <w:sz w:val="16"/>
                <w:szCs w:val="16"/>
              </w:rPr>
              <w:t>в) копию приказа о назначении лица, ответственного за производство работ и технадзор на объекте (с приложением копии удостоверения о сдаче экзамена на знание правил подготовки и производства земляных работ);</w:t>
            </w:r>
          </w:p>
          <w:p w:rsidR="00C6546F" w:rsidRPr="00C6546F" w:rsidRDefault="00C6546F" w:rsidP="00C6546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16"/>
                <w:szCs w:val="16"/>
              </w:rPr>
            </w:pPr>
            <w:r w:rsidRPr="00C6546F">
              <w:rPr>
                <w:sz w:val="16"/>
                <w:szCs w:val="16"/>
              </w:rPr>
              <w:t>г) согласованный с заказчиком работ график производства работ с указанием даты начала и окончания каждого этапа работ в пределах запрашиваемого срока действия ордера;</w:t>
            </w:r>
          </w:p>
          <w:p w:rsidR="00C6546F" w:rsidRPr="00C6546F" w:rsidRDefault="00C6546F" w:rsidP="00C6546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16"/>
                <w:szCs w:val="16"/>
              </w:rPr>
            </w:pPr>
            <w:r w:rsidRPr="00C6546F">
              <w:rPr>
                <w:sz w:val="16"/>
                <w:szCs w:val="16"/>
              </w:rPr>
              <w:t>д) съемку места производства работ с привязкой к местности и нанесением существующих инженерных сетей и коммуникаций в масштабе М 1:500 (при капитальном строительстве представляется стройгенплан и сводный план инженерных коммуникаций с указанием места производства работ), согласованную с соответствующими государственными органами, органами местного самоуправления, организациями и гражданами (конкретный перечень определяется администрацией Росташевского сельского поселения):</w:t>
            </w:r>
          </w:p>
          <w:p w:rsidR="00C6546F" w:rsidRPr="00C6546F" w:rsidRDefault="00C6546F" w:rsidP="00C6546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16"/>
                <w:szCs w:val="16"/>
              </w:rPr>
            </w:pPr>
            <w:r w:rsidRPr="00C6546F">
              <w:rPr>
                <w:sz w:val="16"/>
                <w:szCs w:val="16"/>
              </w:rPr>
              <w:t>- владельцами инженерных сетей, коммуникаций, подземных сооружений;</w:t>
            </w:r>
          </w:p>
          <w:p w:rsidR="00C6546F" w:rsidRPr="00C6546F" w:rsidRDefault="00C6546F" w:rsidP="00C6546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16"/>
                <w:szCs w:val="16"/>
              </w:rPr>
            </w:pPr>
            <w:r w:rsidRPr="00C6546F">
              <w:rPr>
                <w:sz w:val="16"/>
                <w:szCs w:val="16"/>
              </w:rPr>
              <w:t>- дорожными службами - при нарушении дорог, находящихся на их обслуживании, или проведении работ в полосе отвода дорог;</w:t>
            </w:r>
          </w:p>
          <w:p w:rsidR="00C6546F" w:rsidRPr="00C6546F" w:rsidRDefault="00C6546F" w:rsidP="00C6546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16"/>
                <w:szCs w:val="16"/>
              </w:rPr>
            </w:pPr>
            <w:r w:rsidRPr="00C6546F">
              <w:rPr>
                <w:sz w:val="16"/>
                <w:szCs w:val="16"/>
              </w:rPr>
              <w:t>- отделом Государственной инспекции безопасности дорожного движения ОВД Панинского муниципального района Воронежской области - при работах, связанных с нарушением безопасности дорожного движения;</w:t>
            </w:r>
          </w:p>
          <w:p w:rsidR="00C6546F" w:rsidRPr="00C6546F" w:rsidRDefault="00C6546F" w:rsidP="00C6546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16"/>
                <w:szCs w:val="16"/>
              </w:rPr>
            </w:pPr>
            <w:r w:rsidRPr="00C6546F">
              <w:rPr>
                <w:sz w:val="16"/>
                <w:szCs w:val="16"/>
              </w:rPr>
              <w:t>- другими заинтересованными лицами (при необходимости: с Роспотребнадзором, смежными землепользователями и т.д.);</w:t>
            </w:r>
          </w:p>
          <w:p w:rsidR="00C6546F" w:rsidRPr="00C6546F" w:rsidRDefault="00C6546F" w:rsidP="00C6546F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16"/>
                <w:szCs w:val="16"/>
              </w:rPr>
            </w:pPr>
            <w:r w:rsidRPr="00C6546F">
              <w:rPr>
                <w:sz w:val="16"/>
                <w:szCs w:val="16"/>
              </w:rPr>
              <w:t>е) копии договоров с подрядными организациями, привлекаемыми для проведения восстановительных работ и работ по благоустройству, с указанием графика работ в пределах запрашиваемого срока действия Разрешения;</w:t>
            </w:r>
          </w:p>
          <w:p w:rsidR="00C6546F" w:rsidRPr="00C6546F" w:rsidRDefault="00C6546F" w:rsidP="00C6546F">
            <w:pPr>
              <w:pStyle w:val="a7"/>
              <w:rPr>
                <w:rFonts w:eastAsia="Book Antiqua"/>
                <w:color w:val="000000"/>
                <w:sz w:val="16"/>
                <w:szCs w:val="16"/>
                <w:lang w:bidi="ru-RU"/>
              </w:rPr>
            </w:pPr>
            <w:r w:rsidRPr="00C6546F">
              <w:rPr>
                <w:sz w:val="16"/>
                <w:szCs w:val="16"/>
              </w:rPr>
              <w:t>ж) разрешение на вырубку деревьев, выданное администрацией сельского поселения</w:t>
            </w:r>
          </w:p>
        </w:tc>
        <w:tc>
          <w:tcPr>
            <w:tcW w:w="851" w:type="dxa"/>
          </w:tcPr>
          <w:p w:rsidR="00C6546F" w:rsidRPr="00423B77" w:rsidRDefault="00C6546F" w:rsidP="00713523">
            <w:pPr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Выдача разрешения на осуществление земляных работ</w:t>
            </w:r>
          </w:p>
        </w:tc>
        <w:tc>
          <w:tcPr>
            <w:tcW w:w="1275" w:type="dxa"/>
          </w:tcPr>
          <w:p w:rsidR="00C6546F" w:rsidRPr="0075541F" w:rsidRDefault="00C6546F" w:rsidP="0075541F">
            <w:pPr>
              <w:numPr>
                <w:ilvl w:val="0"/>
                <w:numId w:val="2"/>
              </w:numPr>
              <w:tabs>
                <w:tab w:val="left" w:pos="1134"/>
              </w:tabs>
              <w:suppressAutoHyphens/>
              <w:autoSpaceDE w:val="0"/>
              <w:ind w:left="0" w:firstLine="709"/>
              <w:jc w:val="both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C6546F" w:rsidRPr="00423B77" w:rsidRDefault="00C6546F" w:rsidP="0075541F">
            <w:pPr>
              <w:numPr>
                <w:ilvl w:val="0"/>
                <w:numId w:val="3"/>
              </w:numPr>
              <w:tabs>
                <w:tab w:val="left" w:pos="709"/>
                <w:tab w:val="left" w:pos="993"/>
              </w:tabs>
              <w:suppressAutoHyphens/>
              <w:autoSpaceDE w:val="0"/>
              <w:ind w:left="0" w:firstLine="709"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C6546F" w:rsidRPr="00423B77" w:rsidRDefault="00C6546F" w:rsidP="00C6546F">
            <w:pPr>
              <w:rPr>
                <w:rFonts w:eastAsia="+mj-ea" w:cs="+mj-cs"/>
                <w:sz w:val="16"/>
                <w:szCs w:val="16"/>
              </w:rPr>
            </w:pPr>
            <w:r w:rsidRPr="00423B77">
              <w:rPr>
                <w:rFonts w:eastAsia="+mj-ea" w:cs="+mj-cs"/>
                <w:sz w:val="16"/>
                <w:szCs w:val="16"/>
              </w:rPr>
              <w:t xml:space="preserve">Срок предоставления муниципальной услуги не должен превышать 3  дней со дня </w:t>
            </w:r>
            <w:r>
              <w:rPr>
                <w:rFonts w:eastAsia="+mj-ea" w:cs="+mj-cs"/>
                <w:sz w:val="16"/>
                <w:szCs w:val="16"/>
              </w:rPr>
              <w:t>подачи заявления с приложением полного пакета документов.</w:t>
            </w:r>
          </w:p>
        </w:tc>
        <w:tc>
          <w:tcPr>
            <w:tcW w:w="850" w:type="dxa"/>
          </w:tcPr>
          <w:p w:rsidR="00C6546F" w:rsidRPr="00423B77" w:rsidRDefault="00C6546F" w:rsidP="00C6546F">
            <w:pPr>
              <w:ind w:right="-321"/>
              <w:rPr>
                <w:rFonts w:eastAsia="+mj-ea" w:cs="+mj-cs"/>
                <w:sz w:val="16"/>
                <w:szCs w:val="16"/>
              </w:rPr>
            </w:pPr>
            <w:r w:rsidRPr="00423B77">
              <w:rPr>
                <w:rFonts w:eastAsia="+mj-ea" w:cs="+mj-cs"/>
                <w:sz w:val="16"/>
                <w:szCs w:val="16"/>
              </w:rPr>
              <w:t>Муниципальная услуга предостав</w:t>
            </w:r>
          </w:p>
          <w:p w:rsidR="00C6546F" w:rsidRPr="00423B77" w:rsidRDefault="00C6546F" w:rsidP="00C6546F">
            <w:pPr>
              <w:ind w:right="-321"/>
              <w:rPr>
                <w:rFonts w:eastAsia="+mj-ea" w:cs="+mj-cs"/>
                <w:sz w:val="16"/>
                <w:szCs w:val="16"/>
              </w:rPr>
            </w:pPr>
            <w:r w:rsidRPr="00423B77">
              <w:rPr>
                <w:rFonts w:eastAsia="+mj-ea" w:cs="+mj-cs"/>
                <w:sz w:val="16"/>
                <w:szCs w:val="16"/>
              </w:rPr>
              <w:t xml:space="preserve">ляется на </w:t>
            </w:r>
            <w:r>
              <w:rPr>
                <w:rFonts w:eastAsia="+mj-ea" w:cs="+mj-cs"/>
                <w:sz w:val="16"/>
                <w:szCs w:val="16"/>
              </w:rPr>
              <w:t>безвозмездно</w:t>
            </w:r>
          </w:p>
          <w:p w:rsidR="00C6546F" w:rsidRPr="00423B77" w:rsidRDefault="00C6546F" w:rsidP="00C6546F">
            <w:pPr>
              <w:ind w:right="-321"/>
              <w:rPr>
                <w:rFonts w:eastAsia="+mj-ea" w:cs="+mj-cs"/>
                <w:sz w:val="16"/>
                <w:szCs w:val="16"/>
              </w:rPr>
            </w:pPr>
            <w:r w:rsidRPr="00423B77">
              <w:rPr>
                <w:rFonts w:eastAsia="+mj-ea" w:cs="+mj-cs"/>
                <w:sz w:val="16"/>
                <w:szCs w:val="16"/>
              </w:rPr>
              <w:t>ной основе</w:t>
            </w:r>
            <w:r>
              <w:rPr>
                <w:rFonts w:eastAsia="+mj-ea" w:cs="+mj-cs"/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C6546F" w:rsidRPr="00423B77" w:rsidRDefault="00C6546F" w:rsidP="00C35B3A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423B77">
              <w:rPr>
                <w:rFonts w:eastAsiaTheme="minorHAnsi"/>
                <w:sz w:val="16"/>
                <w:szCs w:val="16"/>
                <w:lang w:eastAsia="en-US"/>
              </w:rPr>
              <w:t>На бумажном носителе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993" w:type="dxa"/>
          </w:tcPr>
          <w:p w:rsidR="00C6546F" w:rsidRPr="00423B77" w:rsidRDefault="00C6546F" w:rsidP="00C6546F">
            <w:pPr>
              <w:jc w:val="center"/>
              <w:rPr>
                <w:sz w:val="16"/>
                <w:szCs w:val="16"/>
              </w:rPr>
            </w:pPr>
            <w:r w:rsidRPr="00423B77">
              <w:rPr>
                <w:rFonts w:eastAsia="+mj-ea" w:cs="+mj-cs"/>
                <w:sz w:val="16"/>
                <w:szCs w:val="16"/>
              </w:rPr>
              <w:t xml:space="preserve">Администрация </w:t>
            </w:r>
            <w:r>
              <w:rPr>
                <w:rFonts w:eastAsia="+mj-ea" w:cs="+mj-cs"/>
                <w:sz w:val="16"/>
                <w:szCs w:val="16"/>
              </w:rPr>
              <w:t xml:space="preserve">Росташевского сельского поселения Панинского муниципального района </w:t>
            </w:r>
            <w:r w:rsidRPr="00423B77">
              <w:rPr>
                <w:rFonts w:eastAsia="+mj-ea" w:cs="+mj-cs"/>
                <w:sz w:val="16"/>
                <w:szCs w:val="16"/>
              </w:rPr>
              <w:t>Воронежской области.</w:t>
            </w:r>
          </w:p>
          <w:p w:rsidR="00C6546F" w:rsidRPr="00423B77" w:rsidRDefault="00C6546F" w:rsidP="00792672">
            <w:pPr>
              <w:jc w:val="center"/>
              <w:rPr>
                <w:rFonts w:eastAsia="+mj-ea" w:cs="+mj-cs"/>
                <w:sz w:val="16"/>
                <w:szCs w:val="16"/>
              </w:rPr>
            </w:pPr>
          </w:p>
        </w:tc>
      </w:tr>
    </w:tbl>
    <w:p w:rsidR="0075541F" w:rsidRDefault="0075541F" w:rsidP="00C35B3A">
      <w:pPr>
        <w:shd w:val="clear" w:color="auto" w:fill="FFFFFF"/>
        <w:rPr>
          <w:rFonts w:eastAsiaTheme="minorHAnsi"/>
          <w:sz w:val="18"/>
          <w:szCs w:val="18"/>
          <w:lang w:eastAsia="en-US"/>
        </w:rPr>
      </w:pPr>
    </w:p>
    <w:p w:rsidR="005A5668" w:rsidRDefault="005A5668" w:rsidP="00C35B3A">
      <w:pPr>
        <w:shd w:val="clear" w:color="auto" w:fill="FFFFFF"/>
        <w:rPr>
          <w:rFonts w:eastAsiaTheme="minorHAnsi"/>
          <w:sz w:val="18"/>
          <w:szCs w:val="18"/>
          <w:lang w:eastAsia="en-US"/>
        </w:rPr>
      </w:pPr>
    </w:p>
    <w:p w:rsidR="005A5668" w:rsidRPr="005A5668" w:rsidRDefault="005A5668" w:rsidP="00C35B3A">
      <w:pPr>
        <w:shd w:val="clear" w:color="auto" w:fill="FFFFFF"/>
        <w:rPr>
          <w:rFonts w:eastAsiaTheme="minorHAnsi"/>
          <w:lang w:eastAsia="en-US"/>
        </w:rPr>
      </w:pPr>
    </w:p>
    <w:p w:rsidR="005A5668" w:rsidRPr="005A5668" w:rsidRDefault="005A5668" w:rsidP="00C35B3A">
      <w:pPr>
        <w:shd w:val="clear" w:color="auto" w:fill="FFFFFF"/>
        <w:rPr>
          <w:rFonts w:eastAsiaTheme="minorHAnsi"/>
          <w:lang w:eastAsia="en-US"/>
        </w:rPr>
      </w:pPr>
    </w:p>
    <w:tbl>
      <w:tblPr>
        <w:tblpPr w:leftFromText="180" w:rightFromText="180" w:vertAnchor="text" w:tblpX="-446" w:tblpY="-5069"/>
        <w:tblW w:w="156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15645"/>
      </w:tblGrid>
      <w:tr w:rsidR="0075541F" w:rsidTr="0075541F">
        <w:trPr>
          <w:trHeight w:val="45"/>
        </w:trPr>
        <w:tc>
          <w:tcPr>
            <w:tcW w:w="15645" w:type="dxa"/>
          </w:tcPr>
          <w:p w:rsidR="0075541F" w:rsidRDefault="0075541F" w:rsidP="0075541F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</w:tbl>
    <w:p w:rsidR="0075541F" w:rsidRDefault="0075541F" w:rsidP="00C35B3A">
      <w:pPr>
        <w:shd w:val="clear" w:color="auto" w:fill="FFFFFF"/>
        <w:rPr>
          <w:rFonts w:eastAsiaTheme="minorHAnsi"/>
          <w:sz w:val="18"/>
          <w:szCs w:val="18"/>
          <w:lang w:eastAsia="en-US"/>
        </w:rPr>
      </w:pPr>
    </w:p>
    <w:tbl>
      <w:tblPr>
        <w:tblpPr w:leftFromText="180" w:rightFromText="180" w:vertAnchor="text" w:tblpX="-476" w:tblpY="-5504"/>
        <w:tblW w:w="1567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15675"/>
      </w:tblGrid>
      <w:tr w:rsidR="0075541F" w:rsidTr="0075541F">
        <w:trPr>
          <w:trHeight w:val="75"/>
        </w:trPr>
        <w:tc>
          <w:tcPr>
            <w:tcW w:w="15675" w:type="dxa"/>
          </w:tcPr>
          <w:p w:rsidR="0075541F" w:rsidRDefault="0075541F" w:rsidP="0075541F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</w:tbl>
    <w:p w:rsidR="0075541F" w:rsidRDefault="0075541F" w:rsidP="00C35B3A">
      <w:pPr>
        <w:shd w:val="clear" w:color="auto" w:fill="FFFFFF"/>
        <w:rPr>
          <w:rFonts w:eastAsiaTheme="minorHAnsi"/>
          <w:sz w:val="18"/>
          <w:szCs w:val="18"/>
          <w:lang w:eastAsia="en-US"/>
        </w:rPr>
      </w:pPr>
    </w:p>
    <w:tbl>
      <w:tblPr>
        <w:tblpPr w:leftFromText="180" w:rightFromText="180" w:vertAnchor="text" w:tblpX="-446" w:tblpY="-4919"/>
        <w:tblW w:w="15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75"/>
      </w:tblGrid>
      <w:tr w:rsidR="0075541F" w:rsidTr="0075541F">
        <w:trPr>
          <w:trHeight w:val="45"/>
        </w:trPr>
        <w:tc>
          <w:tcPr>
            <w:tcW w:w="15675" w:type="dxa"/>
          </w:tcPr>
          <w:p w:rsidR="0075541F" w:rsidRDefault="0075541F" w:rsidP="0075541F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</w:tbl>
    <w:p w:rsidR="0075541F" w:rsidRDefault="0075541F" w:rsidP="00C35B3A">
      <w:pPr>
        <w:shd w:val="clear" w:color="auto" w:fill="FFFFFF"/>
        <w:rPr>
          <w:rFonts w:eastAsiaTheme="minorHAnsi"/>
          <w:sz w:val="18"/>
          <w:szCs w:val="18"/>
          <w:lang w:eastAsia="en-US"/>
        </w:rPr>
      </w:pPr>
    </w:p>
    <w:tbl>
      <w:tblPr>
        <w:tblpPr w:leftFromText="180" w:rightFromText="180" w:vertAnchor="text" w:tblpX="-461" w:tblpY="-4979"/>
        <w:tblW w:w="15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45"/>
      </w:tblGrid>
      <w:tr w:rsidR="0075541F" w:rsidTr="0075541F">
        <w:tc>
          <w:tcPr>
            <w:tcW w:w="15645" w:type="dxa"/>
          </w:tcPr>
          <w:p w:rsidR="0075541F" w:rsidRDefault="0075541F" w:rsidP="0075541F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</w:tbl>
    <w:p w:rsidR="0075541F" w:rsidRDefault="0075541F" w:rsidP="00C35B3A">
      <w:pPr>
        <w:shd w:val="clear" w:color="auto" w:fill="FFFFFF"/>
        <w:rPr>
          <w:rFonts w:eastAsiaTheme="minorHAnsi"/>
          <w:sz w:val="18"/>
          <w:szCs w:val="18"/>
          <w:lang w:eastAsia="en-US"/>
        </w:rPr>
      </w:pPr>
    </w:p>
    <w:tbl>
      <w:tblPr>
        <w:tblpPr w:leftFromText="180" w:rightFromText="180" w:vertAnchor="text" w:tblpX="-476" w:tblpY="-5084"/>
        <w:tblW w:w="15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720"/>
      </w:tblGrid>
      <w:tr w:rsidR="0075541F" w:rsidTr="0075541F">
        <w:trPr>
          <w:trHeight w:val="60"/>
        </w:trPr>
        <w:tc>
          <w:tcPr>
            <w:tcW w:w="15720" w:type="dxa"/>
          </w:tcPr>
          <w:p w:rsidR="0075541F" w:rsidRDefault="0075541F" w:rsidP="0075541F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</w:tbl>
    <w:p w:rsidR="0075541F" w:rsidRDefault="0075541F" w:rsidP="00C35B3A">
      <w:pPr>
        <w:shd w:val="clear" w:color="auto" w:fill="FFFFFF"/>
        <w:rPr>
          <w:rFonts w:eastAsiaTheme="minorHAnsi"/>
          <w:sz w:val="18"/>
          <w:szCs w:val="18"/>
          <w:lang w:eastAsia="en-US"/>
        </w:rPr>
      </w:pPr>
    </w:p>
    <w:tbl>
      <w:tblPr>
        <w:tblpPr w:leftFromText="180" w:rightFromText="180" w:vertAnchor="text" w:tblpX="-446" w:tblpY="-4979"/>
        <w:tblW w:w="15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45"/>
      </w:tblGrid>
      <w:tr w:rsidR="0075541F" w:rsidTr="0075541F">
        <w:trPr>
          <w:trHeight w:val="30"/>
        </w:trPr>
        <w:tc>
          <w:tcPr>
            <w:tcW w:w="15645" w:type="dxa"/>
          </w:tcPr>
          <w:p w:rsidR="0075541F" w:rsidRDefault="0075541F" w:rsidP="0075541F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</w:tbl>
    <w:p w:rsidR="0075541F" w:rsidRDefault="0075541F" w:rsidP="00C35B3A">
      <w:pPr>
        <w:shd w:val="clear" w:color="auto" w:fill="FFFFFF"/>
        <w:rPr>
          <w:rFonts w:eastAsiaTheme="minorHAnsi"/>
          <w:sz w:val="18"/>
          <w:szCs w:val="18"/>
          <w:lang w:eastAsia="en-US"/>
        </w:rPr>
      </w:pPr>
    </w:p>
    <w:tbl>
      <w:tblPr>
        <w:tblpPr w:leftFromText="180" w:rightFromText="180" w:vertAnchor="text" w:tblpX="-491" w:tblpY="-4934"/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735"/>
      </w:tblGrid>
      <w:tr w:rsidR="0075541F" w:rsidTr="0075541F">
        <w:trPr>
          <w:trHeight w:val="15"/>
        </w:trPr>
        <w:tc>
          <w:tcPr>
            <w:tcW w:w="15735" w:type="dxa"/>
          </w:tcPr>
          <w:p w:rsidR="0075541F" w:rsidRDefault="0075541F" w:rsidP="0075541F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</w:tbl>
    <w:p w:rsidR="0075541F" w:rsidRDefault="0075541F" w:rsidP="00C35B3A">
      <w:pPr>
        <w:shd w:val="clear" w:color="auto" w:fill="FFFFFF"/>
        <w:rPr>
          <w:rFonts w:eastAsiaTheme="minorHAnsi"/>
          <w:sz w:val="18"/>
          <w:szCs w:val="18"/>
          <w:lang w:eastAsia="en-US"/>
        </w:rPr>
      </w:pPr>
    </w:p>
    <w:tbl>
      <w:tblPr>
        <w:tblpPr w:leftFromText="180" w:rightFromText="180" w:vertAnchor="text" w:tblpX="-506" w:tblpY="-5249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843"/>
      </w:tblGrid>
      <w:tr w:rsidR="0075541F" w:rsidTr="001B34EC">
        <w:trPr>
          <w:trHeight w:val="70"/>
        </w:trPr>
        <w:tc>
          <w:tcPr>
            <w:tcW w:w="15843" w:type="dxa"/>
            <w:tcBorders>
              <w:left w:val="nil"/>
              <w:bottom w:val="nil"/>
              <w:right w:val="nil"/>
            </w:tcBorders>
          </w:tcPr>
          <w:p w:rsidR="0075541F" w:rsidRDefault="0075541F" w:rsidP="0075541F">
            <w:pPr>
              <w:tabs>
                <w:tab w:val="left" w:pos="5010"/>
              </w:tabs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</w:tbl>
    <w:p w:rsidR="00DA2E0B" w:rsidRDefault="00DA2E0B"/>
    <w:sectPr w:rsidR="00DA2E0B" w:rsidSect="000E061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5"/>
    <w:lvl w:ilvl="0">
      <w:start w:val="6"/>
      <w:numFmt w:val="bullet"/>
      <w:lvlText w:val=""/>
      <w:lvlJc w:val="left"/>
      <w:pPr>
        <w:tabs>
          <w:tab w:val="num" w:pos="0"/>
        </w:tabs>
        <w:ind w:left="1260" w:hanging="360"/>
      </w:pPr>
      <w:rPr>
        <w:rFonts w:ascii="Symbol" w:hAnsi="Symbol"/>
      </w:r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126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00000007"/>
    <w:name w:val="WW8Num7"/>
    <w:lvl w:ilvl="0">
      <w:start w:val="6"/>
      <w:numFmt w:val="bullet"/>
      <w:lvlText w:val=""/>
      <w:lvlJc w:val="left"/>
      <w:pPr>
        <w:tabs>
          <w:tab w:val="num" w:pos="0"/>
        </w:tabs>
        <w:ind w:left="1260" w:hanging="360"/>
      </w:pPr>
      <w:rPr>
        <w:rFonts w:ascii="Symbol" w:hAnsi="Symbol"/>
      </w:rPr>
    </w:lvl>
  </w:abstractNum>
  <w:abstractNum w:abstractNumId="3">
    <w:nsid w:val="011C414D"/>
    <w:multiLevelType w:val="hybridMultilevel"/>
    <w:tmpl w:val="913419A8"/>
    <w:lvl w:ilvl="0" w:tplc="23A61FBA">
      <w:start w:val="1"/>
      <w:numFmt w:val="decimal"/>
      <w:lvlText w:val="%1)"/>
      <w:lvlJc w:val="left"/>
      <w:pPr>
        <w:ind w:left="435" w:hanging="48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E0618"/>
    <w:rsid w:val="00014E1A"/>
    <w:rsid w:val="000A4D68"/>
    <w:rsid w:val="000E0618"/>
    <w:rsid w:val="0015015F"/>
    <w:rsid w:val="00160CD1"/>
    <w:rsid w:val="001902E3"/>
    <w:rsid w:val="001B34EC"/>
    <w:rsid w:val="001E4FF5"/>
    <w:rsid w:val="002C36C7"/>
    <w:rsid w:val="00320F8C"/>
    <w:rsid w:val="00383D8C"/>
    <w:rsid w:val="003B2828"/>
    <w:rsid w:val="00423B77"/>
    <w:rsid w:val="00462FC4"/>
    <w:rsid w:val="00492B66"/>
    <w:rsid w:val="00536B9D"/>
    <w:rsid w:val="00585957"/>
    <w:rsid w:val="005A5668"/>
    <w:rsid w:val="006B211E"/>
    <w:rsid w:val="006F40E6"/>
    <w:rsid w:val="00713523"/>
    <w:rsid w:val="00741A54"/>
    <w:rsid w:val="00746B53"/>
    <w:rsid w:val="00753350"/>
    <w:rsid w:val="0075541F"/>
    <w:rsid w:val="00792672"/>
    <w:rsid w:val="007A3320"/>
    <w:rsid w:val="00826333"/>
    <w:rsid w:val="00856AA6"/>
    <w:rsid w:val="008A1FFE"/>
    <w:rsid w:val="009310A9"/>
    <w:rsid w:val="009373E2"/>
    <w:rsid w:val="00A24310"/>
    <w:rsid w:val="00A36302"/>
    <w:rsid w:val="00A44148"/>
    <w:rsid w:val="00B20944"/>
    <w:rsid w:val="00B27EE8"/>
    <w:rsid w:val="00B37F6E"/>
    <w:rsid w:val="00B553BF"/>
    <w:rsid w:val="00B64143"/>
    <w:rsid w:val="00BB1B09"/>
    <w:rsid w:val="00BB58CB"/>
    <w:rsid w:val="00BE06A7"/>
    <w:rsid w:val="00BE64BB"/>
    <w:rsid w:val="00C23A3C"/>
    <w:rsid w:val="00C35B3A"/>
    <w:rsid w:val="00C6546F"/>
    <w:rsid w:val="00C94575"/>
    <w:rsid w:val="00CC32C6"/>
    <w:rsid w:val="00D111BB"/>
    <w:rsid w:val="00D5283A"/>
    <w:rsid w:val="00D56104"/>
    <w:rsid w:val="00DA2E0B"/>
    <w:rsid w:val="00E75CDD"/>
    <w:rsid w:val="00EC5612"/>
    <w:rsid w:val="00F03526"/>
    <w:rsid w:val="00F5646F"/>
    <w:rsid w:val="00FF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6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0618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0E06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C56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561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D561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qFormat/>
    <w:rsid w:val="00BE06A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75541F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Arial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6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0618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0E06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C56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561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D561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qFormat/>
    <w:rsid w:val="00BE06A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75541F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CFF3E39D4A315965BD4912D01B8ADDB5EB7F30C6E2C9D4F84082F6D46BBD9585D9B8501EEZ4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2710</Words>
  <Characters>15450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Золоторева Марина Николаевна</dc:creator>
  <cp:lastModifiedBy>korolevf</cp:lastModifiedBy>
  <cp:revision>2</cp:revision>
  <cp:lastPrinted>2015-11-23T12:46:00Z</cp:lastPrinted>
  <dcterms:created xsi:type="dcterms:W3CDTF">2019-01-16T11:49:00Z</dcterms:created>
  <dcterms:modified xsi:type="dcterms:W3CDTF">2019-01-16T11:49:00Z</dcterms:modified>
</cp:coreProperties>
</file>